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984" w:rsidRPr="00AA13B6" w:rsidRDefault="00467202" w:rsidP="004038C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Jędrzejów, 28</w:t>
      </w:r>
      <w:r w:rsidR="006A4EC2">
        <w:rPr>
          <w:rFonts w:ascii="Times New Roman" w:hAnsi="Times New Roman" w:cs="Times New Roman"/>
          <w:sz w:val="24"/>
          <w:szCs w:val="24"/>
        </w:rPr>
        <w:t>.11</w:t>
      </w:r>
      <w:r w:rsidR="004038C2" w:rsidRPr="00AA13B6">
        <w:rPr>
          <w:rFonts w:ascii="Times New Roman" w:hAnsi="Times New Roman" w:cs="Times New Roman"/>
          <w:sz w:val="24"/>
          <w:szCs w:val="24"/>
        </w:rPr>
        <w:t xml:space="preserve">.2016r. </w:t>
      </w:r>
    </w:p>
    <w:p w:rsidR="004038C2" w:rsidRPr="00AA13B6" w:rsidRDefault="004038C2" w:rsidP="004038C2">
      <w:pPr>
        <w:rPr>
          <w:rFonts w:ascii="Times New Roman" w:hAnsi="Times New Roman" w:cs="Times New Roman"/>
          <w:sz w:val="24"/>
          <w:szCs w:val="24"/>
        </w:rPr>
      </w:pPr>
    </w:p>
    <w:p w:rsidR="004038C2" w:rsidRPr="00C57E33" w:rsidRDefault="004038C2" w:rsidP="004038C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57E33">
        <w:rPr>
          <w:rFonts w:ascii="Times New Roman" w:hAnsi="Times New Roman" w:cs="Times New Roman"/>
          <w:b/>
          <w:sz w:val="28"/>
          <w:szCs w:val="24"/>
        </w:rPr>
        <w:t>Zapytanie ofertowe</w:t>
      </w:r>
    </w:p>
    <w:p w:rsidR="004038C2" w:rsidRPr="00AA13B6" w:rsidRDefault="00A04A19" w:rsidP="00403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Stowarzyszenie Lokalna Grupa D</w:t>
      </w:r>
      <w:r w:rsidR="004038C2" w:rsidRPr="00AA13B6">
        <w:rPr>
          <w:rFonts w:ascii="Times New Roman" w:hAnsi="Times New Roman" w:cs="Times New Roman"/>
          <w:sz w:val="24"/>
          <w:szCs w:val="24"/>
        </w:rPr>
        <w:t>ziałania „Ziemia Jędrzejowska – GRYF” zaprasza do złożenia oferty cenowej na zakup</w:t>
      </w:r>
      <w:r w:rsidR="00897214">
        <w:rPr>
          <w:rFonts w:ascii="Times New Roman" w:hAnsi="Times New Roman" w:cs="Times New Roman"/>
          <w:sz w:val="24"/>
          <w:szCs w:val="24"/>
        </w:rPr>
        <w:t xml:space="preserve"> usługi na wykonanie</w:t>
      </w:r>
      <w:r w:rsidR="001128B0">
        <w:rPr>
          <w:rFonts w:ascii="Times New Roman" w:hAnsi="Times New Roman" w:cs="Times New Roman"/>
          <w:sz w:val="24"/>
          <w:szCs w:val="24"/>
        </w:rPr>
        <w:t xml:space="preserve"> mebli</w:t>
      </w:r>
      <w:r w:rsidR="00803A39" w:rsidRPr="00AA13B6">
        <w:rPr>
          <w:rFonts w:ascii="Times New Roman" w:hAnsi="Times New Roman" w:cs="Times New Roman"/>
          <w:sz w:val="24"/>
          <w:szCs w:val="24"/>
        </w:rPr>
        <w:t xml:space="preserve"> </w:t>
      </w:r>
      <w:r w:rsidR="004038C2" w:rsidRPr="00AA13B6">
        <w:rPr>
          <w:rFonts w:ascii="Times New Roman" w:hAnsi="Times New Roman" w:cs="Times New Roman"/>
          <w:sz w:val="24"/>
          <w:szCs w:val="24"/>
        </w:rPr>
        <w:t>w ramach projektu „Teoria i praktyka szansą na lepsze jutro”, współfinansowanego ze środków Unii Europejskiej, w ramach Europejskiego Funduszu Społecznego realizowanego w ramach Regionalnego Programu Operacyjnego Województwa Ś</w:t>
      </w:r>
      <w:r w:rsidR="007A22A0">
        <w:rPr>
          <w:rFonts w:ascii="Times New Roman" w:hAnsi="Times New Roman" w:cs="Times New Roman"/>
          <w:sz w:val="24"/>
          <w:szCs w:val="24"/>
        </w:rPr>
        <w:t>więtokrzyskiego</w:t>
      </w:r>
      <w:r w:rsidR="00021D6A">
        <w:rPr>
          <w:rFonts w:ascii="Times New Roman" w:hAnsi="Times New Roman" w:cs="Times New Roman"/>
          <w:sz w:val="24"/>
          <w:szCs w:val="24"/>
        </w:rPr>
        <w:t xml:space="preserve"> na lata 2014-2020</w:t>
      </w:r>
      <w:r w:rsidR="007A22A0">
        <w:rPr>
          <w:rFonts w:ascii="Times New Roman" w:hAnsi="Times New Roman" w:cs="Times New Roman"/>
          <w:sz w:val="24"/>
          <w:szCs w:val="24"/>
        </w:rPr>
        <w:t>, Poddziałanie 8.5.1</w:t>
      </w:r>
      <w:r w:rsidR="004038C2" w:rsidRPr="00AA13B6">
        <w:rPr>
          <w:rFonts w:ascii="Times New Roman" w:hAnsi="Times New Roman" w:cs="Times New Roman"/>
          <w:sz w:val="24"/>
          <w:szCs w:val="24"/>
        </w:rPr>
        <w:t xml:space="preserve"> Podniesienie jakości kształcenia zawodowego oraz wsparcie na </w:t>
      </w:r>
      <w:r w:rsidR="00383258">
        <w:rPr>
          <w:rFonts w:ascii="Times New Roman" w:hAnsi="Times New Roman" w:cs="Times New Roman"/>
          <w:sz w:val="24"/>
          <w:szCs w:val="24"/>
        </w:rPr>
        <w:t>rzecz tworzenia i rozwoju CKZiU (projekty konkursowe).</w:t>
      </w:r>
    </w:p>
    <w:p w:rsidR="004038C2" w:rsidRPr="00AA13B6" w:rsidRDefault="004038C2" w:rsidP="004038C2">
      <w:pPr>
        <w:rPr>
          <w:rFonts w:ascii="Times New Roman" w:hAnsi="Times New Roman" w:cs="Times New Roman"/>
          <w:sz w:val="24"/>
          <w:szCs w:val="24"/>
        </w:rPr>
      </w:pPr>
    </w:p>
    <w:p w:rsidR="004038C2" w:rsidRPr="007A22A0" w:rsidRDefault="004038C2" w:rsidP="004038C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t>ZAMAWIAJĄCY</w:t>
      </w:r>
    </w:p>
    <w:p w:rsidR="004038C2" w:rsidRPr="00AA13B6" w:rsidRDefault="004038C2" w:rsidP="004038C2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Stowarzyszenie Lokalna Grupa działania „Ziemia Jędrzejowska – GRYF”, ul. Armii Krajowej 9, 28-300 Jędrzejów</w:t>
      </w:r>
    </w:p>
    <w:p w:rsidR="004038C2" w:rsidRPr="00AA13B6" w:rsidRDefault="004038C2" w:rsidP="004038C2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Tel/fax: 41/386 41 14</w:t>
      </w:r>
    </w:p>
    <w:p w:rsidR="004038C2" w:rsidRPr="00AA13B6" w:rsidRDefault="004038C2" w:rsidP="004038C2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="006A4EC2" w:rsidRPr="00C84A2C">
          <w:rPr>
            <w:rStyle w:val="Hipercze"/>
            <w:rFonts w:ascii="Times New Roman" w:hAnsi="Times New Roman" w:cs="Times New Roman"/>
            <w:sz w:val="24"/>
            <w:szCs w:val="24"/>
          </w:rPr>
          <w:t>lgdjedrzejow@onet.eu</w:t>
        </w:r>
      </w:hyperlink>
    </w:p>
    <w:p w:rsidR="004038C2" w:rsidRPr="00AA13B6" w:rsidRDefault="004038C2" w:rsidP="004038C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038C2" w:rsidRPr="007A22A0" w:rsidRDefault="004038C2" w:rsidP="004038C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t>TRYB ZAMÓWIENIA</w:t>
      </w:r>
    </w:p>
    <w:p w:rsidR="004038C2" w:rsidRPr="00AA13B6" w:rsidRDefault="004038C2" w:rsidP="004038C2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Postępowanie jest prowadzone w trybie rozeznania rynku.</w:t>
      </w:r>
    </w:p>
    <w:p w:rsidR="004038C2" w:rsidRPr="007A22A0" w:rsidRDefault="004038C2" w:rsidP="004038C2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038C2" w:rsidRPr="007A22A0" w:rsidRDefault="004038C2" w:rsidP="004038C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135CD2" w:rsidRDefault="004038C2" w:rsidP="00135CD2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Przedmiotem zamówienia jest </w:t>
      </w:r>
      <w:r w:rsidR="00135CD2">
        <w:rPr>
          <w:rFonts w:ascii="Times New Roman" w:hAnsi="Times New Roman" w:cs="Times New Roman"/>
          <w:sz w:val="24"/>
          <w:szCs w:val="24"/>
        </w:rPr>
        <w:t>wykonanie, dostawa oraz montaż</w:t>
      </w:r>
      <w:r w:rsidRPr="00AA13B6">
        <w:rPr>
          <w:rFonts w:ascii="Times New Roman" w:hAnsi="Times New Roman" w:cs="Times New Roman"/>
          <w:sz w:val="24"/>
          <w:szCs w:val="24"/>
        </w:rPr>
        <w:t xml:space="preserve"> </w:t>
      </w:r>
      <w:r w:rsidR="007F64FD">
        <w:rPr>
          <w:rFonts w:ascii="Times New Roman" w:hAnsi="Times New Roman" w:cs="Times New Roman"/>
          <w:sz w:val="24"/>
          <w:szCs w:val="24"/>
        </w:rPr>
        <w:t xml:space="preserve"> </w:t>
      </w:r>
      <w:r w:rsidR="001128B0">
        <w:rPr>
          <w:rFonts w:ascii="Times New Roman" w:hAnsi="Times New Roman" w:cs="Times New Roman"/>
          <w:sz w:val="24"/>
          <w:szCs w:val="24"/>
        </w:rPr>
        <w:t>nowych mebli</w:t>
      </w:r>
      <w:r w:rsidR="00803A39">
        <w:rPr>
          <w:rFonts w:ascii="Times New Roman" w:hAnsi="Times New Roman" w:cs="Times New Roman"/>
          <w:sz w:val="24"/>
          <w:szCs w:val="24"/>
        </w:rPr>
        <w:t xml:space="preserve"> szczegółowo wyspecyfikowanych w</w:t>
      </w:r>
      <w:r w:rsidRPr="00AA13B6">
        <w:rPr>
          <w:rFonts w:ascii="Times New Roman" w:hAnsi="Times New Roman" w:cs="Times New Roman"/>
          <w:sz w:val="24"/>
          <w:szCs w:val="24"/>
        </w:rPr>
        <w:t xml:space="preserve"> tabeli stanowiącej Załącznik nr 1 do niniejszego zapytania ofertowego. </w:t>
      </w:r>
    </w:p>
    <w:p w:rsidR="00690B36" w:rsidRPr="00AA13B6" w:rsidRDefault="00690B36" w:rsidP="00690B3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Wspólny słownik zamówień (kody CPV): 39141400-6, 39173000-5, 39141300-5, 39122200-5, 39141200-4, 39157000-7</w:t>
      </w:r>
    </w:p>
    <w:p w:rsidR="004038C2" w:rsidRPr="00AA13B6" w:rsidRDefault="004038C2" w:rsidP="004038C2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Zamawiający zastrzega sobie prawo nie przystąpienia do transakcji w przypadku braku wystarczających środków przeznaczonych na jej realizację.</w:t>
      </w:r>
    </w:p>
    <w:p w:rsidR="004038C2" w:rsidRPr="007A22A0" w:rsidRDefault="004038C2" w:rsidP="004038C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t>TERMIN WYKONANIA ZAMÓWIENIA</w:t>
      </w:r>
    </w:p>
    <w:p w:rsidR="007A22A0" w:rsidRPr="00AA13B6" w:rsidRDefault="00A632DE" w:rsidP="00690B36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Wykonawca</w:t>
      </w:r>
      <w:r w:rsidR="004038C2" w:rsidRPr="00AA13B6">
        <w:rPr>
          <w:rFonts w:ascii="Times New Roman" w:hAnsi="Times New Roman" w:cs="Times New Roman"/>
          <w:sz w:val="24"/>
          <w:szCs w:val="24"/>
        </w:rPr>
        <w:t xml:space="preserve"> zrealizuje przedmiot zamówienia</w:t>
      </w:r>
      <w:r w:rsidR="00EB558A">
        <w:rPr>
          <w:rFonts w:ascii="Times New Roman" w:hAnsi="Times New Roman" w:cs="Times New Roman"/>
          <w:sz w:val="24"/>
          <w:szCs w:val="24"/>
        </w:rPr>
        <w:t xml:space="preserve"> w nieprzekraczalnym terminie 21</w:t>
      </w:r>
      <w:r w:rsidR="004038C2" w:rsidRPr="00AA13B6">
        <w:rPr>
          <w:rFonts w:ascii="Times New Roman" w:hAnsi="Times New Roman" w:cs="Times New Roman"/>
          <w:sz w:val="24"/>
          <w:szCs w:val="24"/>
        </w:rPr>
        <w:t xml:space="preserve"> </w:t>
      </w:r>
      <w:r w:rsidR="004C366B">
        <w:rPr>
          <w:rFonts w:ascii="Times New Roman" w:hAnsi="Times New Roman" w:cs="Times New Roman"/>
          <w:sz w:val="24"/>
          <w:szCs w:val="24"/>
        </w:rPr>
        <w:t>dni licząc od daty podpisania u</w:t>
      </w:r>
      <w:r w:rsidR="004038C2" w:rsidRPr="00AA13B6">
        <w:rPr>
          <w:rFonts w:ascii="Times New Roman" w:hAnsi="Times New Roman" w:cs="Times New Roman"/>
          <w:sz w:val="24"/>
          <w:szCs w:val="24"/>
        </w:rPr>
        <w:t xml:space="preserve">mowy. </w:t>
      </w:r>
    </w:p>
    <w:p w:rsidR="004038C2" w:rsidRPr="007A22A0" w:rsidRDefault="00A632DE" w:rsidP="00A632D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Cs w:val="24"/>
        </w:rPr>
      </w:pPr>
      <w:r w:rsidRPr="007A22A0">
        <w:rPr>
          <w:rFonts w:ascii="Times New Roman" w:hAnsi="Times New Roman" w:cs="Times New Roman"/>
          <w:b/>
          <w:szCs w:val="24"/>
        </w:rPr>
        <w:t>OSOBA UPRAWNIONA DO KONTAKTU ZE STRONY ZAMAWIAJĄCEGO</w:t>
      </w:r>
    </w:p>
    <w:p w:rsidR="007A22A0" w:rsidRPr="00AA13B6" w:rsidRDefault="00A632DE" w:rsidP="00935447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Małgorzata Grad, tel. 660 004</w:t>
      </w:r>
      <w:r w:rsidR="007A22A0">
        <w:rPr>
          <w:rFonts w:ascii="Times New Roman" w:hAnsi="Times New Roman" w:cs="Times New Roman"/>
          <w:sz w:val="24"/>
          <w:szCs w:val="24"/>
        </w:rPr>
        <w:t> </w:t>
      </w:r>
      <w:r w:rsidR="00935447">
        <w:rPr>
          <w:rFonts w:ascii="Times New Roman" w:hAnsi="Times New Roman" w:cs="Times New Roman"/>
          <w:sz w:val="24"/>
          <w:szCs w:val="24"/>
        </w:rPr>
        <w:t>89</w:t>
      </w:r>
      <w:r w:rsidR="004C366B">
        <w:rPr>
          <w:rFonts w:ascii="Times New Roman" w:hAnsi="Times New Roman" w:cs="Times New Roman"/>
          <w:sz w:val="24"/>
          <w:szCs w:val="24"/>
        </w:rPr>
        <w:t>8</w:t>
      </w:r>
    </w:p>
    <w:p w:rsidR="00A632DE" w:rsidRPr="007A22A0" w:rsidRDefault="00A632DE" w:rsidP="00A632D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lastRenderedPageBreak/>
        <w:t>SPOSÓB PRZYGOTOWANIA OFERTY</w:t>
      </w:r>
    </w:p>
    <w:p w:rsidR="00A632DE" w:rsidRPr="00AA13B6" w:rsidRDefault="00A632DE" w:rsidP="00A632DE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Oferta powinna być sporządzona przy użyciu wzoru oferty ce</w:t>
      </w:r>
      <w:r w:rsidR="00E31508">
        <w:rPr>
          <w:rFonts w:ascii="Times New Roman" w:hAnsi="Times New Roman" w:cs="Times New Roman"/>
          <w:sz w:val="24"/>
          <w:szCs w:val="24"/>
        </w:rPr>
        <w:t>nowej stanowiącej Załącznik nr 5</w:t>
      </w:r>
      <w:r w:rsidRPr="00AA13B6">
        <w:rPr>
          <w:rFonts w:ascii="Times New Roman" w:hAnsi="Times New Roman" w:cs="Times New Roman"/>
          <w:sz w:val="24"/>
          <w:szCs w:val="24"/>
        </w:rPr>
        <w:t xml:space="preserve"> do zapytania ofertowego. </w:t>
      </w:r>
    </w:p>
    <w:p w:rsidR="00A632DE" w:rsidRPr="00AA13B6" w:rsidRDefault="00A632DE" w:rsidP="00A632DE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Przed złożeniem oferty Wykonawca zapozna się z opisem Przedmiotu zamówienia stanowiący załącznik nr 1 oraz ze wzorem </w:t>
      </w:r>
      <w:r w:rsidR="0018210E">
        <w:rPr>
          <w:rFonts w:ascii="Times New Roman" w:hAnsi="Times New Roman" w:cs="Times New Roman"/>
          <w:sz w:val="24"/>
          <w:szCs w:val="24"/>
        </w:rPr>
        <w:t>u</w:t>
      </w:r>
      <w:r w:rsidR="00E31508">
        <w:rPr>
          <w:rFonts w:ascii="Times New Roman" w:hAnsi="Times New Roman" w:cs="Times New Roman"/>
          <w:sz w:val="24"/>
          <w:szCs w:val="24"/>
        </w:rPr>
        <w:t>mowy stanowiącej Załącznik nr 7</w:t>
      </w:r>
      <w:r w:rsidRPr="00AA13B6">
        <w:rPr>
          <w:rFonts w:ascii="Times New Roman" w:hAnsi="Times New Roman" w:cs="Times New Roman"/>
          <w:sz w:val="24"/>
          <w:szCs w:val="24"/>
        </w:rPr>
        <w:t xml:space="preserve"> do niniejszego rozeznania.</w:t>
      </w:r>
    </w:p>
    <w:p w:rsidR="00A632DE" w:rsidRPr="00AA13B6" w:rsidRDefault="00A632DE" w:rsidP="00A632DE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Do oferty zależy dołączyć oświadczenie Wykonawcy wg w</w:t>
      </w:r>
      <w:r w:rsidR="00E31508">
        <w:rPr>
          <w:rFonts w:ascii="Times New Roman" w:hAnsi="Times New Roman" w:cs="Times New Roman"/>
          <w:sz w:val="24"/>
          <w:szCs w:val="24"/>
        </w:rPr>
        <w:t>zoru stanowiącego Załącznik nr 6</w:t>
      </w:r>
      <w:r w:rsidRPr="00AA13B6">
        <w:rPr>
          <w:rFonts w:ascii="Times New Roman" w:hAnsi="Times New Roman" w:cs="Times New Roman"/>
          <w:sz w:val="24"/>
          <w:szCs w:val="24"/>
        </w:rPr>
        <w:t xml:space="preserve"> do zapytania ofertowego. </w:t>
      </w:r>
    </w:p>
    <w:p w:rsidR="00A632DE" w:rsidRPr="00AA13B6" w:rsidRDefault="00A632DE" w:rsidP="00A632DE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Zamawiający nie dopuszcza składania ofert wariantowych albo częściowych.</w:t>
      </w:r>
    </w:p>
    <w:p w:rsidR="00A632DE" w:rsidRPr="007A22A0" w:rsidRDefault="00A632DE" w:rsidP="00A632D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t>TERMIN I MIEJSCE ZŁOŻENIA OFERTY</w:t>
      </w:r>
    </w:p>
    <w:p w:rsidR="00A632DE" w:rsidRPr="00AA13B6" w:rsidRDefault="00467202" w:rsidP="00A632D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Ofertę należy złożyć do 05.12.2016</w:t>
      </w:r>
      <w:r w:rsidR="00A632DE" w:rsidRPr="00AA13B6">
        <w:rPr>
          <w:rFonts w:ascii="Times New Roman" w:hAnsi="Times New Roman" w:cs="Times New Roman"/>
          <w:sz w:val="24"/>
          <w:szCs w:val="24"/>
        </w:rPr>
        <w:t xml:space="preserve"> do godziny 15:00, osobiście, pocztą tradycyjną (decyduje data wpływu d</w:t>
      </w:r>
      <w:r w:rsidR="00D04DC3">
        <w:rPr>
          <w:rFonts w:ascii="Times New Roman" w:hAnsi="Times New Roman" w:cs="Times New Roman"/>
          <w:sz w:val="24"/>
          <w:szCs w:val="24"/>
        </w:rPr>
        <w:t>o siedziby Zamawiającego, e-mail</w:t>
      </w:r>
      <w:r w:rsidR="00A632DE" w:rsidRPr="00AA13B6">
        <w:rPr>
          <w:rFonts w:ascii="Times New Roman" w:hAnsi="Times New Roman" w:cs="Times New Roman"/>
          <w:sz w:val="24"/>
          <w:szCs w:val="24"/>
        </w:rPr>
        <w:t xml:space="preserve"> (decyduje data wpływu na skrzynkę e-mail), z opisem „Oferta-</w:t>
      </w:r>
      <w:r w:rsidR="006A4EC2" w:rsidRPr="006A4EC2">
        <w:rPr>
          <w:rFonts w:ascii="Times New Roman" w:hAnsi="Times New Roman" w:cs="Times New Roman"/>
          <w:sz w:val="24"/>
          <w:szCs w:val="24"/>
        </w:rPr>
        <w:t xml:space="preserve"> </w:t>
      </w:r>
      <w:r w:rsidR="006A4EC2" w:rsidRPr="00AA13B6">
        <w:rPr>
          <w:rFonts w:ascii="Times New Roman" w:hAnsi="Times New Roman" w:cs="Times New Roman"/>
          <w:sz w:val="24"/>
          <w:szCs w:val="24"/>
        </w:rPr>
        <w:t>zakup</w:t>
      </w:r>
      <w:r w:rsidR="006A4EC2">
        <w:rPr>
          <w:rFonts w:ascii="Times New Roman" w:hAnsi="Times New Roman" w:cs="Times New Roman"/>
          <w:sz w:val="24"/>
          <w:szCs w:val="24"/>
        </w:rPr>
        <w:t xml:space="preserve"> usługi na wykonanie mebli</w:t>
      </w:r>
      <w:r w:rsidR="00A632DE" w:rsidRPr="00AA13B6">
        <w:rPr>
          <w:rFonts w:ascii="Times New Roman" w:hAnsi="Times New Roman" w:cs="Times New Roman"/>
          <w:sz w:val="24"/>
          <w:szCs w:val="24"/>
        </w:rPr>
        <w:t>”.</w:t>
      </w:r>
    </w:p>
    <w:p w:rsidR="00A632DE" w:rsidRPr="00AA13B6" w:rsidRDefault="00DB6CCF" w:rsidP="00881D74">
      <w:pPr>
        <w:ind w:left="284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 </w:t>
      </w:r>
      <w:r w:rsidR="00A632DE" w:rsidRPr="00AA13B6">
        <w:rPr>
          <w:rFonts w:ascii="Times New Roman" w:hAnsi="Times New Roman" w:cs="Times New Roman"/>
          <w:sz w:val="24"/>
          <w:szCs w:val="24"/>
        </w:rPr>
        <w:t xml:space="preserve">Oferta musi być sporządzona w języku polskim, posiadać datę sporządzenia i podpis </w:t>
      </w:r>
      <w:r w:rsidR="007A22A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81D7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632DE" w:rsidRPr="00AA13B6">
        <w:rPr>
          <w:rFonts w:ascii="Times New Roman" w:hAnsi="Times New Roman" w:cs="Times New Roman"/>
          <w:sz w:val="24"/>
          <w:szCs w:val="24"/>
        </w:rPr>
        <w:t xml:space="preserve">oferenta. </w:t>
      </w:r>
    </w:p>
    <w:p w:rsidR="00DB6CCF" w:rsidRPr="00AA13B6" w:rsidRDefault="00DB6CCF" w:rsidP="00DB6CCF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 Adres:</w:t>
      </w:r>
      <w:r w:rsidR="00690B36">
        <w:rPr>
          <w:rFonts w:ascii="Times New Roman" w:hAnsi="Times New Roman" w:cs="Times New Roman"/>
          <w:sz w:val="24"/>
          <w:szCs w:val="24"/>
        </w:rPr>
        <w:t xml:space="preserve">  Stowarzyszenie Lokalna Grupa D</w:t>
      </w:r>
      <w:r w:rsidRPr="00AA13B6">
        <w:rPr>
          <w:rFonts w:ascii="Times New Roman" w:hAnsi="Times New Roman" w:cs="Times New Roman"/>
          <w:sz w:val="24"/>
          <w:szCs w:val="24"/>
        </w:rPr>
        <w:t>ziałania „Ziemia Jędrzejowska – GRYF”,</w:t>
      </w:r>
    </w:p>
    <w:p w:rsidR="00DB6CCF" w:rsidRPr="00AA13B6" w:rsidRDefault="00DB6CCF" w:rsidP="00DB6CCF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 ul. Armii Krajowej 9, 28-300 Jędrzejów</w:t>
      </w:r>
    </w:p>
    <w:p w:rsidR="00DB6CCF" w:rsidRPr="00AA13B6" w:rsidRDefault="00DB6CCF" w:rsidP="00DB6CCF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Tel/fax: 41/386 41 14</w:t>
      </w:r>
    </w:p>
    <w:p w:rsidR="00DB6CCF" w:rsidRPr="00AA13B6" w:rsidRDefault="00DB6CCF" w:rsidP="00DB6CCF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0" w:history="1">
        <w:r w:rsidR="006A4EC2" w:rsidRPr="00C84A2C">
          <w:rPr>
            <w:rStyle w:val="Hipercze"/>
            <w:rFonts w:ascii="Times New Roman" w:hAnsi="Times New Roman" w:cs="Times New Roman"/>
            <w:sz w:val="24"/>
            <w:szCs w:val="24"/>
          </w:rPr>
          <w:t>lgdjedrzejow@onet.eu</w:t>
        </w:r>
      </w:hyperlink>
    </w:p>
    <w:p w:rsidR="00DB6CCF" w:rsidRPr="007A22A0" w:rsidRDefault="00DB6CCF" w:rsidP="00DB6CC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t>OPIS SPOSOBU OBLICZANIA CENY</w:t>
      </w:r>
    </w:p>
    <w:p w:rsidR="00DB6CCF" w:rsidRPr="00AA13B6" w:rsidRDefault="00D04DC3" w:rsidP="00DB6CC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Cena oferty (brutto</w:t>
      </w:r>
      <w:r w:rsidR="00DB6CCF" w:rsidRPr="00AA13B6">
        <w:rPr>
          <w:rFonts w:ascii="Times New Roman" w:hAnsi="Times New Roman" w:cs="Times New Roman"/>
          <w:sz w:val="24"/>
          <w:szCs w:val="24"/>
        </w:rPr>
        <w:t>) – znaczenie 100%</w:t>
      </w:r>
    </w:p>
    <w:p w:rsidR="001A7429" w:rsidRPr="00AA13B6" w:rsidRDefault="001A7429" w:rsidP="00DB6CCF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Zamawiający udzieli zamówienia Wykonawcy</w:t>
      </w:r>
      <w:r w:rsidR="00DC6931" w:rsidRPr="00AA13B6">
        <w:rPr>
          <w:rFonts w:ascii="Times New Roman" w:hAnsi="Times New Roman" w:cs="Times New Roman"/>
          <w:sz w:val="24"/>
          <w:szCs w:val="24"/>
        </w:rPr>
        <w:t xml:space="preserve">, którego oferta odpowiada wszystkim wymaganiom przedstawionym w niniejszym rozeznaniu rynku oraz zastała oceniona jako najkorzystniejsza w oparciu o podane kryterium oceny. </w:t>
      </w:r>
    </w:p>
    <w:p w:rsidR="00DC6931" w:rsidRPr="00AA13B6" w:rsidRDefault="00DC6931" w:rsidP="00DC6931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DC6931" w:rsidRPr="007A22A0" w:rsidRDefault="00DC6931" w:rsidP="00DC693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t>ROZSTRZYGNIĘCIE POSTĘPOWANIA</w:t>
      </w:r>
    </w:p>
    <w:p w:rsidR="00DC6931" w:rsidRPr="00AA13B6" w:rsidRDefault="00DC6931" w:rsidP="00DC6931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Postępowanie zosta</w:t>
      </w:r>
      <w:r w:rsidR="00467202">
        <w:rPr>
          <w:rFonts w:ascii="Times New Roman" w:hAnsi="Times New Roman" w:cs="Times New Roman"/>
          <w:sz w:val="24"/>
          <w:szCs w:val="24"/>
        </w:rPr>
        <w:t>nie rozstrzygnięte do dnia 06.12.2016</w:t>
      </w:r>
      <w:r w:rsidRPr="00AA13B6">
        <w:rPr>
          <w:rFonts w:ascii="Times New Roman" w:hAnsi="Times New Roman" w:cs="Times New Roman"/>
          <w:sz w:val="24"/>
          <w:szCs w:val="24"/>
        </w:rPr>
        <w:t xml:space="preserve"> do godziny 15:00. Wyniki postępowania zostaną umieszczone na stronie internetowej Zamawiające</w:t>
      </w:r>
      <w:r w:rsidR="000D5B1F">
        <w:rPr>
          <w:rFonts w:ascii="Times New Roman" w:hAnsi="Times New Roman" w:cs="Times New Roman"/>
          <w:sz w:val="24"/>
          <w:szCs w:val="24"/>
        </w:rPr>
        <w:t>go.</w:t>
      </w:r>
      <w:r w:rsidRPr="00AA13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931" w:rsidRDefault="00DC6931" w:rsidP="00DC6931">
      <w:pPr>
        <w:ind w:left="345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Zamawiający powiadomi Wykonawcę o przyznaniu mu zamówienia i ter</w:t>
      </w:r>
      <w:r w:rsidR="00803A39">
        <w:rPr>
          <w:rFonts w:ascii="Times New Roman" w:hAnsi="Times New Roman" w:cs="Times New Roman"/>
          <w:sz w:val="24"/>
          <w:szCs w:val="24"/>
        </w:rPr>
        <w:t xml:space="preserve">minie podpisania umowy.  </w:t>
      </w:r>
      <w:r w:rsidRPr="00AA13B6">
        <w:rPr>
          <w:rFonts w:ascii="Times New Roman" w:hAnsi="Times New Roman" w:cs="Times New Roman"/>
          <w:sz w:val="24"/>
          <w:szCs w:val="24"/>
        </w:rPr>
        <w:t xml:space="preserve">Jeśli Wykonawca, którego oferta została wybrana uchyla się od zawarcia umowy, Zamawiający może wybrać ofertę najkorzystniejszą spośród pozostałych ofert. Zamawiający zastrzega sobie prawo do nierozstrzygnięcia zapytania bez podania przyczyn. </w:t>
      </w:r>
    </w:p>
    <w:p w:rsidR="008054F1" w:rsidRPr="00AA13B6" w:rsidRDefault="008054F1" w:rsidP="00DC6931">
      <w:pPr>
        <w:ind w:left="345"/>
        <w:rPr>
          <w:rFonts w:ascii="Times New Roman" w:hAnsi="Times New Roman" w:cs="Times New Roman"/>
          <w:sz w:val="24"/>
          <w:szCs w:val="24"/>
        </w:rPr>
      </w:pPr>
    </w:p>
    <w:p w:rsidR="00DC6931" w:rsidRPr="00AA13B6" w:rsidRDefault="00DC6931" w:rsidP="00DC6931">
      <w:pPr>
        <w:ind w:left="345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lastRenderedPageBreak/>
        <w:t>Odrzuceniu ofert podlegają oferty, które:</w:t>
      </w:r>
    </w:p>
    <w:p w:rsidR="00DC6931" w:rsidRPr="00AA13B6" w:rsidRDefault="00C57E33" w:rsidP="009866E5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Oferty, które wpłyną po podanym terminie nie będą rozpatrywane, zostaną </w:t>
      </w:r>
      <w:r w:rsidR="0018210E">
        <w:rPr>
          <w:rFonts w:ascii="Times New Roman" w:hAnsi="Times New Roman" w:cs="Times New Roman"/>
          <w:sz w:val="24"/>
          <w:szCs w:val="24"/>
        </w:rPr>
        <w:t>zwrócone</w:t>
      </w:r>
      <w:r>
        <w:rPr>
          <w:rFonts w:ascii="Times New Roman" w:hAnsi="Times New Roman" w:cs="Times New Roman"/>
          <w:sz w:val="24"/>
          <w:szCs w:val="24"/>
        </w:rPr>
        <w:t xml:space="preserve"> bez otwierania. </w:t>
      </w:r>
    </w:p>
    <w:p w:rsidR="009866E5" w:rsidRPr="00C57E33" w:rsidRDefault="00C57E33" w:rsidP="00C57E33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57E33">
        <w:rPr>
          <w:rFonts w:ascii="Times New Roman" w:hAnsi="Times New Roman" w:cs="Times New Roman"/>
          <w:sz w:val="24"/>
          <w:szCs w:val="24"/>
        </w:rPr>
        <w:t>Nie spełniają wymagań merytorycznych</w:t>
      </w:r>
    </w:p>
    <w:p w:rsidR="00C57E33" w:rsidRPr="00C57E33" w:rsidRDefault="00C57E33" w:rsidP="00C57E33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57E33">
        <w:rPr>
          <w:rFonts w:ascii="Times New Roman" w:hAnsi="Times New Roman" w:cs="Times New Roman"/>
          <w:sz w:val="24"/>
          <w:szCs w:val="24"/>
        </w:rPr>
        <w:t>Są niezgodne z przepisami prawa.</w:t>
      </w:r>
    </w:p>
    <w:p w:rsidR="00C57E33" w:rsidRPr="00AA13B6" w:rsidRDefault="00C57E33" w:rsidP="00C57E33">
      <w:pPr>
        <w:pStyle w:val="Akapitzlist"/>
        <w:ind w:left="705"/>
        <w:rPr>
          <w:rFonts w:ascii="Times New Roman" w:hAnsi="Times New Roman" w:cs="Times New Roman"/>
          <w:sz w:val="24"/>
          <w:szCs w:val="24"/>
        </w:rPr>
      </w:pPr>
    </w:p>
    <w:p w:rsidR="009866E5" w:rsidRPr="007A22A0" w:rsidRDefault="009866E5" w:rsidP="009866E5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866E5" w:rsidRPr="007A22A0" w:rsidRDefault="009866E5" w:rsidP="009866E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t>ZAŁĄCZNIKI:</w:t>
      </w:r>
    </w:p>
    <w:p w:rsidR="009866E5" w:rsidRDefault="009866E5" w:rsidP="009866E5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Załącznik nr 1 – opis przedmiotu zamówienia</w:t>
      </w:r>
    </w:p>
    <w:p w:rsidR="0018210E" w:rsidRDefault="0018210E" w:rsidP="009866E5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Załącznik nr 2</w:t>
      </w:r>
      <w:r>
        <w:rPr>
          <w:rFonts w:ascii="Times New Roman" w:hAnsi="Times New Roman" w:cs="Times New Roman"/>
          <w:sz w:val="24"/>
          <w:szCs w:val="24"/>
        </w:rPr>
        <w:t xml:space="preserve"> – poglądowy szkic lady barowej</w:t>
      </w:r>
    </w:p>
    <w:p w:rsidR="0018210E" w:rsidRDefault="0018210E" w:rsidP="009866E5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3 – poglądowy szkic mebli na zaplecze</w:t>
      </w:r>
    </w:p>
    <w:p w:rsidR="00E31508" w:rsidRPr="00AA13B6" w:rsidRDefault="00E31508" w:rsidP="009866E5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4 - poglądowy szkic biblioteczki gastronomicznej</w:t>
      </w:r>
    </w:p>
    <w:p w:rsidR="009866E5" w:rsidRPr="00AA13B6" w:rsidRDefault="00E31508" w:rsidP="009866E5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5</w:t>
      </w:r>
      <w:r w:rsidR="009866E5" w:rsidRPr="00AA13B6">
        <w:rPr>
          <w:rFonts w:ascii="Times New Roman" w:hAnsi="Times New Roman" w:cs="Times New Roman"/>
          <w:sz w:val="24"/>
          <w:szCs w:val="24"/>
        </w:rPr>
        <w:t xml:space="preserve"> – oferta cenowa</w:t>
      </w:r>
    </w:p>
    <w:p w:rsidR="009866E5" w:rsidRPr="00AA13B6" w:rsidRDefault="00E31508" w:rsidP="009866E5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6</w:t>
      </w:r>
      <w:r w:rsidR="009866E5" w:rsidRPr="00AA13B6">
        <w:rPr>
          <w:rFonts w:ascii="Times New Roman" w:hAnsi="Times New Roman" w:cs="Times New Roman"/>
          <w:sz w:val="24"/>
          <w:szCs w:val="24"/>
        </w:rPr>
        <w:t xml:space="preserve"> – oświadczenie o braku powiązań </w:t>
      </w:r>
    </w:p>
    <w:p w:rsidR="009866E5" w:rsidRPr="00AA13B6" w:rsidRDefault="00E31508" w:rsidP="009866E5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7</w:t>
      </w:r>
      <w:r w:rsidR="009866E5" w:rsidRPr="00AA13B6">
        <w:rPr>
          <w:rFonts w:ascii="Times New Roman" w:hAnsi="Times New Roman" w:cs="Times New Roman"/>
          <w:sz w:val="24"/>
          <w:szCs w:val="24"/>
        </w:rPr>
        <w:t xml:space="preserve"> – wzór umowy</w:t>
      </w:r>
    </w:p>
    <w:p w:rsidR="009866E5" w:rsidRPr="00AA13B6" w:rsidRDefault="009866E5" w:rsidP="009866E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931" w:rsidRPr="00AA13B6" w:rsidRDefault="00DC6931" w:rsidP="00DC6931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DC6931" w:rsidRPr="00AA13B6" w:rsidRDefault="00DC6931" w:rsidP="00DC6931">
      <w:pPr>
        <w:rPr>
          <w:rFonts w:ascii="Times New Roman" w:hAnsi="Times New Roman" w:cs="Times New Roman"/>
          <w:sz w:val="24"/>
          <w:szCs w:val="24"/>
        </w:rPr>
      </w:pPr>
    </w:p>
    <w:p w:rsidR="00DC6931" w:rsidRPr="00AA13B6" w:rsidRDefault="00DC6931" w:rsidP="00DC6931">
      <w:pPr>
        <w:rPr>
          <w:rFonts w:ascii="Times New Roman" w:hAnsi="Times New Roman" w:cs="Times New Roman"/>
          <w:sz w:val="24"/>
          <w:szCs w:val="24"/>
        </w:rPr>
      </w:pPr>
    </w:p>
    <w:p w:rsidR="00DB6CCF" w:rsidRPr="00AA13B6" w:rsidRDefault="00DB6CCF" w:rsidP="00DB6CC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DB6CCF" w:rsidRPr="00AA13B6" w:rsidRDefault="00DB6CCF" w:rsidP="00DB6CCF">
      <w:pPr>
        <w:rPr>
          <w:rFonts w:ascii="Times New Roman" w:hAnsi="Times New Roman" w:cs="Times New Roman"/>
          <w:sz w:val="24"/>
          <w:szCs w:val="24"/>
        </w:rPr>
      </w:pPr>
    </w:p>
    <w:p w:rsidR="00A632DE" w:rsidRPr="00AA13B6" w:rsidRDefault="00A632DE" w:rsidP="00A632D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632DE" w:rsidRPr="00AA13B6" w:rsidRDefault="00A632DE" w:rsidP="00A632DE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4038C2" w:rsidRPr="00AA13B6" w:rsidRDefault="004038C2" w:rsidP="004038C2">
      <w:pPr>
        <w:rPr>
          <w:rFonts w:ascii="Times New Roman" w:hAnsi="Times New Roman" w:cs="Times New Roman"/>
          <w:sz w:val="24"/>
          <w:szCs w:val="24"/>
        </w:rPr>
      </w:pPr>
    </w:p>
    <w:p w:rsidR="004038C2" w:rsidRPr="00AA13B6" w:rsidRDefault="004038C2" w:rsidP="004038C2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4038C2" w:rsidRPr="00AA13B6" w:rsidRDefault="004038C2" w:rsidP="004038C2">
      <w:pPr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66E5" w:rsidRPr="00AA13B6" w:rsidRDefault="009866E5" w:rsidP="004038C2">
      <w:pPr>
        <w:rPr>
          <w:rFonts w:ascii="Times New Roman" w:hAnsi="Times New Roman" w:cs="Times New Roman"/>
          <w:sz w:val="24"/>
          <w:szCs w:val="24"/>
        </w:rPr>
      </w:pPr>
    </w:p>
    <w:p w:rsidR="009866E5" w:rsidRPr="00AA13B6" w:rsidRDefault="009866E5" w:rsidP="004038C2">
      <w:pPr>
        <w:rPr>
          <w:rFonts w:ascii="Times New Roman" w:hAnsi="Times New Roman" w:cs="Times New Roman"/>
          <w:sz w:val="24"/>
          <w:szCs w:val="24"/>
        </w:rPr>
      </w:pPr>
    </w:p>
    <w:p w:rsidR="009866E5" w:rsidRDefault="009866E5" w:rsidP="004038C2">
      <w:pPr>
        <w:rPr>
          <w:rFonts w:ascii="Times New Roman" w:hAnsi="Times New Roman" w:cs="Times New Roman"/>
          <w:sz w:val="24"/>
          <w:szCs w:val="24"/>
        </w:rPr>
      </w:pPr>
    </w:p>
    <w:p w:rsidR="00852A94" w:rsidRDefault="00852A94" w:rsidP="004038C2">
      <w:pPr>
        <w:rPr>
          <w:rFonts w:ascii="Times New Roman" w:hAnsi="Times New Roman" w:cs="Times New Roman"/>
          <w:sz w:val="24"/>
          <w:szCs w:val="24"/>
        </w:rPr>
      </w:pPr>
    </w:p>
    <w:p w:rsidR="00852A94" w:rsidRDefault="00852A94" w:rsidP="004038C2">
      <w:pPr>
        <w:rPr>
          <w:rFonts w:ascii="Times New Roman" w:hAnsi="Times New Roman" w:cs="Times New Roman"/>
          <w:sz w:val="24"/>
          <w:szCs w:val="24"/>
        </w:rPr>
      </w:pPr>
    </w:p>
    <w:p w:rsidR="00852A94" w:rsidRPr="00AA13B6" w:rsidRDefault="00852A94" w:rsidP="004038C2">
      <w:pPr>
        <w:rPr>
          <w:rFonts w:ascii="Times New Roman" w:hAnsi="Times New Roman" w:cs="Times New Roman"/>
          <w:sz w:val="24"/>
          <w:szCs w:val="24"/>
        </w:rPr>
      </w:pPr>
    </w:p>
    <w:p w:rsidR="009866E5" w:rsidRPr="00AA13B6" w:rsidRDefault="009866E5" w:rsidP="004038C2">
      <w:pPr>
        <w:rPr>
          <w:rFonts w:ascii="Times New Roman" w:hAnsi="Times New Roman" w:cs="Times New Roman"/>
          <w:sz w:val="24"/>
          <w:szCs w:val="24"/>
        </w:rPr>
      </w:pPr>
    </w:p>
    <w:p w:rsidR="009866E5" w:rsidRPr="00AA13B6" w:rsidRDefault="009866E5" w:rsidP="004038C2">
      <w:pPr>
        <w:rPr>
          <w:rFonts w:ascii="Times New Roman" w:hAnsi="Times New Roman" w:cs="Times New Roman"/>
          <w:sz w:val="24"/>
          <w:szCs w:val="24"/>
        </w:rPr>
      </w:pPr>
    </w:p>
    <w:p w:rsidR="009866E5" w:rsidRPr="00AA13B6" w:rsidRDefault="00145CB1" w:rsidP="00AA13B6">
      <w:pPr>
        <w:spacing w:after="0" w:line="240" w:lineRule="auto"/>
        <w:ind w:left="70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</w:t>
      </w:r>
      <w:r w:rsidR="009866E5" w:rsidRPr="00AA13B6">
        <w:rPr>
          <w:rFonts w:ascii="Times New Roman" w:hAnsi="Times New Roman" w:cs="Times New Roman"/>
          <w:b/>
          <w:i/>
          <w:sz w:val="24"/>
          <w:szCs w:val="24"/>
        </w:rPr>
        <w:t>Załącznik nr 1</w:t>
      </w:r>
    </w:p>
    <w:p w:rsidR="009866E5" w:rsidRPr="00AA13B6" w:rsidRDefault="00145CB1" w:rsidP="00AA13B6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9866E5" w:rsidRPr="00AA13B6">
        <w:rPr>
          <w:rFonts w:ascii="Times New Roman" w:hAnsi="Times New Roman" w:cs="Times New Roman"/>
          <w:i/>
          <w:sz w:val="24"/>
          <w:szCs w:val="24"/>
        </w:rPr>
        <w:t>d</w:t>
      </w:r>
      <w:r w:rsidR="00D778E7">
        <w:rPr>
          <w:rFonts w:ascii="Times New Roman" w:hAnsi="Times New Roman" w:cs="Times New Roman"/>
          <w:i/>
          <w:sz w:val="24"/>
          <w:szCs w:val="24"/>
        </w:rPr>
        <w:t>o zapytania ofertowego z dnia 28</w:t>
      </w:r>
      <w:r w:rsidR="006A4EC2">
        <w:rPr>
          <w:rFonts w:ascii="Times New Roman" w:hAnsi="Times New Roman" w:cs="Times New Roman"/>
          <w:i/>
          <w:sz w:val="24"/>
          <w:szCs w:val="24"/>
        </w:rPr>
        <w:t>.11</w:t>
      </w:r>
      <w:r w:rsidR="009866E5" w:rsidRPr="00AA13B6">
        <w:rPr>
          <w:rFonts w:ascii="Times New Roman" w:hAnsi="Times New Roman" w:cs="Times New Roman"/>
          <w:i/>
          <w:sz w:val="24"/>
          <w:szCs w:val="24"/>
        </w:rPr>
        <w:t>.2016r.</w:t>
      </w:r>
    </w:p>
    <w:p w:rsidR="009866E5" w:rsidRPr="00145CB1" w:rsidRDefault="009866E5" w:rsidP="00145CB1">
      <w:pPr>
        <w:spacing w:after="0" w:line="240" w:lineRule="auto"/>
        <w:ind w:left="4956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866E5" w:rsidRPr="00145CB1" w:rsidRDefault="009866E5" w:rsidP="00145CB1">
      <w:pPr>
        <w:spacing w:after="0" w:line="240" w:lineRule="auto"/>
        <w:ind w:left="4956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866E5" w:rsidRPr="007F64FD" w:rsidRDefault="009866E5" w:rsidP="00145C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7F64FD">
        <w:rPr>
          <w:rFonts w:ascii="Times New Roman" w:hAnsi="Times New Roman" w:cs="Times New Roman"/>
          <w:b/>
          <w:sz w:val="28"/>
          <w:szCs w:val="24"/>
          <w:u w:val="single"/>
        </w:rPr>
        <w:t>Opis przedmiotu zamówienia:</w:t>
      </w:r>
    </w:p>
    <w:p w:rsidR="009866E5" w:rsidRPr="007F64FD" w:rsidRDefault="009866E5" w:rsidP="009866E5">
      <w:pPr>
        <w:spacing w:after="0" w:line="240" w:lineRule="auto"/>
        <w:rPr>
          <w:rFonts w:ascii="Times New Roman" w:eastAsia="Andale Sans UI" w:hAnsi="Times New Roman" w:cs="Times New Roman"/>
          <w:b/>
          <w:sz w:val="24"/>
          <w:szCs w:val="24"/>
          <w:lang w:eastAsia="ja-JP" w:bidi="fa-IR"/>
        </w:rPr>
      </w:pPr>
    </w:p>
    <w:tbl>
      <w:tblPr>
        <w:tblW w:w="9152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"/>
        <w:gridCol w:w="2121"/>
        <w:gridCol w:w="1559"/>
        <w:gridCol w:w="4962"/>
      </w:tblGrid>
      <w:tr w:rsidR="007F64FD" w:rsidRPr="007F64FD" w:rsidTr="001128B0">
        <w:trPr>
          <w:trHeight w:val="438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4FD" w:rsidRPr="007F64FD" w:rsidRDefault="007F64FD" w:rsidP="009866E5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sz w:val="24"/>
                <w:szCs w:val="24"/>
                <w:lang w:eastAsia="ja-JP" w:bidi="fa-IR"/>
              </w:rPr>
            </w:pPr>
            <w:r w:rsidRPr="007F64FD">
              <w:rPr>
                <w:rFonts w:ascii="Times New Roman" w:eastAsia="Andale Sans UI" w:hAnsi="Times New Roman" w:cs="Times New Roman"/>
                <w:b/>
                <w:bCs/>
                <w:sz w:val="24"/>
                <w:szCs w:val="24"/>
                <w:lang w:eastAsia="ja-JP" w:bidi="fa-IR"/>
              </w:rPr>
              <w:t>Lp.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4FD" w:rsidRPr="007F64FD" w:rsidRDefault="007F64FD" w:rsidP="007F64FD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sz w:val="24"/>
                <w:szCs w:val="24"/>
                <w:lang w:eastAsia="ja-JP" w:bidi="fa-IR"/>
              </w:rPr>
            </w:pPr>
            <w:r w:rsidRPr="007F64FD">
              <w:rPr>
                <w:rFonts w:ascii="Times New Roman" w:eastAsia="Andale Sans UI" w:hAnsi="Times New Roman" w:cs="Times New Roman"/>
                <w:b/>
                <w:bCs/>
                <w:sz w:val="24"/>
                <w:szCs w:val="24"/>
                <w:lang w:eastAsia="ja-JP" w:bidi="fa-IR"/>
              </w:rPr>
              <w:t>Rodzaj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4FD" w:rsidRPr="007F64FD" w:rsidRDefault="007F64FD" w:rsidP="009866E5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b/>
                <w:bCs/>
                <w:sz w:val="24"/>
                <w:szCs w:val="24"/>
                <w:lang w:eastAsia="ja-JP" w:bidi="fa-IR"/>
              </w:rPr>
              <w:t>Ilość szt /kpl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4FD" w:rsidRPr="007F64FD" w:rsidRDefault="007F64FD" w:rsidP="007F64FD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</w:pPr>
            <w:r w:rsidRPr="007F64FD">
              <w:rPr>
                <w:rFonts w:ascii="Times New Roman" w:eastAsia="Andale Sans UI" w:hAnsi="Times New Roman" w:cs="Times New Roman"/>
                <w:b/>
                <w:bCs/>
                <w:sz w:val="24"/>
                <w:szCs w:val="24"/>
                <w:lang w:eastAsia="ja-JP" w:bidi="fa-IR"/>
              </w:rPr>
              <w:t>Parametry</w:t>
            </w:r>
          </w:p>
        </w:tc>
      </w:tr>
      <w:tr w:rsidR="007F64FD" w:rsidRPr="007F64FD" w:rsidTr="001128B0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4FD" w:rsidRPr="007F64FD" w:rsidRDefault="007F64FD" w:rsidP="009866E5">
            <w:pPr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</w:pPr>
            <w:r w:rsidRPr="007F64FD"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  <w:t>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4FD" w:rsidRPr="007F64FD" w:rsidRDefault="00BA7804" w:rsidP="009866E5">
            <w:pPr>
              <w:spacing w:after="0" w:line="240" w:lineRule="auto"/>
              <w:rPr>
                <w:rFonts w:ascii="Times New Roman" w:eastAsia="Andale Sans UI" w:hAnsi="Times New Roman" w:cs="Times New Roman"/>
                <w:color w:val="4A4849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color w:val="4A4849"/>
                <w:lang w:eastAsia="ja-JP" w:bidi="fa-IR"/>
              </w:rPr>
              <w:t>Usługa na wykonanie lady barowej (stanowisko pokazowe)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4FD" w:rsidRPr="007F64FD" w:rsidRDefault="001128B0" w:rsidP="00537DCF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1 sztuka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210E" w:rsidRPr="0018210E" w:rsidRDefault="0018210E" w:rsidP="0018210E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 w:rsidRPr="00503484">
              <w:rPr>
                <w:rFonts w:ascii="Times New Roman" w:eastAsia="Andale Sans UI" w:hAnsi="Times New Roman" w:cs="Times New Roman"/>
                <w:b/>
                <w:lang w:eastAsia="ja-JP" w:bidi="fa-IR"/>
              </w:rPr>
              <w:t>Meblościanka</w:t>
            </w:r>
            <w:r w:rsidRPr="0018210E">
              <w:rPr>
                <w:rFonts w:ascii="Times New Roman" w:eastAsia="Andale Sans UI" w:hAnsi="Times New Roman" w:cs="Times New Roman"/>
                <w:lang w:eastAsia="ja-JP" w:bidi="fa-IR"/>
              </w:rPr>
              <w:t>-dł. 2,5m x wys. 2,20m x gł. 0,60m. Elementy konstrukcyjne wykonane z płyty laminowanej o grubości 18mm. Obudowa słupków o grubości 8 cm wykonana według szkicu i z płyty laminowanej w kolorze drewnopodobnym. Fronty zewnętrzne wykonane z płyty MDF, lakierowan</w:t>
            </w:r>
            <w:r w:rsidR="00E31508">
              <w:rPr>
                <w:rFonts w:ascii="Times New Roman" w:eastAsia="Andale Sans UI" w:hAnsi="Times New Roman" w:cs="Times New Roman"/>
                <w:lang w:eastAsia="ja-JP" w:bidi="fa-IR"/>
              </w:rPr>
              <w:t xml:space="preserve">ej, połyskowej o grubości 19mm, w tym jeden front przeszklony. </w:t>
            </w:r>
          </w:p>
          <w:p w:rsidR="0018210E" w:rsidRPr="0018210E" w:rsidRDefault="0018210E" w:rsidP="0018210E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 w:rsidRPr="00D778E7">
              <w:rPr>
                <w:rFonts w:ascii="Times New Roman" w:eastAsia="Andale Sans UI" w:hAnsi="Times New Roman" w:cs="Times New Roman"/>
                <w:b/>
                <w:lang w:eastAsia="ja-JP" w:bidi="fa-IR"/>
              </w:rPr>
              <w:t xml:space="preserve">Wyspa </w:t>
            </w:r>
            <w:r w:rsidRPr="0018210E">
              <w:rPr>
                <w:rFonts w:ascii="Times New Roman" w:eastAsia="Andale Sans UI" w:hAnsi="Times New Roman" w:cs="Times New Roman"/>
                <w:lang w:eastAsia="ja-JP" w:bidi="fa-IR"/>
              </w:rPr>
              <w:t xml:space="preserve">– dł. 2,50m x dł. 1,60 m (strona pod oknem) x gł. 0,85m. </w:t>
            </w:r>
          </w:p>
          <w:p w:rsidR="0018210E" w:rsidRPr="0018210E" w:rsidRDefault="0018210E" w:rsidP="0018210E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 w:rsidRPr="0018210E">
              <w:rPr>
                <w:rFonts w:ascii="Times New Roman" w:eastAsia="Andale Sans UI" w:hAnsi="Times New Roman" w:cs="Times New Roman"/>
                <w:lang w:eastAsia="ja-JP" w:bidi="fa-IR"/>
              </w:rPr>
              <w:t xml:space="preserve">Wykonana z płyty laminowanej w kolorze drewnopodobnym. Blat roboczy o grubości 38mm, spełniający wymogi blatu roboczego z systemem </w:t>
            </w:r>
          </w:p>
          <w:p w:rsidR="0018210E" w:rsidRPr="0018210E" w:rsidRDefault="0018210E" w:rsidP="0018210E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 w:rsidRPr="0018210E">
              <w:rPr>
                <w:rFonts w:ascii="Times New Roman" w:eastAsia="Andale Sans UI" w:hAnsi="Times New Roman" w:cs="Times New Roman"/>
                <w:lang w:eastAsia="ja-JP" w:bidi="fa-IR"/>
              </w:rPr>
              <w:t xml:space="preserve">szuflad cichy domyk. Fronty zewnętrzne wykonane z płyty MDF lakierowanej, o wysokim połysku spełniające warunki frontów lakierowanych. Rama zamykająca stanowisko robocze wykonana z płyty wiórowej o grubości 8 cm, obłożona laminatem spełniającym warunki wytrzymałościowe blatów roboczych. </w:t>
            </w:r>
          </w:p>
          <w:p w:rsidR="00237511" w:rsidRDefault="00237511" w:rsidP="0018210E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Cena powinna zawierać</w:t>
            </w:r>
            <w:r w:rsidR="000F2DF2">
              <w:rPr>
                <w:rFonts w:ascii="Times New Roman" w:eastAsia="Andale Sans UI" w:hAnsi="Times New Roman" w:cs="Times New Roman"/>
                <w:lang w:eastAsia="ja-JP" w:bidi="fa-IR"/>
              </w:rPr>
              <w:t xml:space="preserve"> montaż sprzętu AGD do zabudowy dostarczonych przez Zamawiającego. </w:t>
            </w:r>
          </w:p>
          <w:p w:rsidR="00237511" w:rsidRPr="007F64FD" w:rsidRDefault="004A0523" w:rsidP="004A0523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Poglądowy szkic stanowi </w:t>
            </w:r>
            <w:r w:rsidR="00A83D5D">
              <w:rPr>
                <w:rFonts w:ascii="Times New Roman" w:eastAsia="Andale Sans UI" w:hAnsi="Times New Roman" w:cs="Times New Roman"/>
                <w:lang w:eastAsia="ja-JP" w:bidi="fa-IR"/>
              </w:rPr>
              <w:t>Załączniku Nr 2</w:t>
            </w:r>
            <w:r w:rsidR="00237511">
              <w:rPr>
                <w:rFonts w:ascii="Times New Roman" w:eastAsia="Andale Sans UI" w:hAnsi="Times New Roman" w:cs="Times New Roman"/>
                <w:lang w:eastAsia="ja-JP" w:bidi="fa-IR"/>
              </w:rPr>
              <w:t xml:space="preserve">. </w:t>
            </w:r>
          </w:p>
        </w:tc>
      </w:tr>
      <w:tr w:rsidR="007F64FD" w:rsidRPr="007F64FD" w:rsidTr="001128B0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4FD" w:rsidRPr="007F64FD" w:rsidRDefault="004A0523" w:rsidP="009866E5">
            <w:pPr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</w:pPr>
            <w:r w:rsidRPr="007F64FD"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  <w:t>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4FD" w:rsidRPr="007F64FD" w:rsidRDefault="00BA7804" w:rsidP="009866E5">
            <w:pPr>
              <w:spacing w:after="0" w:line="240" w:lineRule="auto"/>
              <w:rPr>
                <w:rFonts w:ascii="Times New Roman" w:eastAsia="Andale Sans UI" w:hAnsi="Times New Roman" w:cs="Times New Roman"/>
                <w:color w:val="4A4849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color w:val="4A4849"/>
                <w:lang w:eastAsia="ja-JP" w:bidi="fa-IR"/>
              </w:rPr>
              <w:t>Usługa na wykonanie mebli na zaplecze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4FD" w:rsidRPr="007F64FD" w:rsidRDefault="00B140CF" w:rsidP="00537DCF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1 kpl.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0CF" w:rsidRDefault="00340702" w:rsidP="00BA7804">
            <w:pPr>
              <w:spacing w:after="0" w:line="240" w:lineRule="auto"/>
              <w:rPr>
                <w:rFonts w:ascii="Times New Roman" w:eastAsia="Andale Sans UI" w:hAnsi="Times New Roman" w:cs="Times New Roman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b/>
                <w:lang w:eastAsia="ja-JP" w:bidi="fa-IR"/>
              </w:rPr>
              <w:t>1komplet zawiera 1szt. szafy przesuwnej oraz 1szt.szafy na książki</w:t>
            </w:r>
          </w:p>
          <w:p w:rsidR="00BA7804" w:rsidRDefault="00B140CF" w:rsidP="00BA7804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b/>
                <w:lang w:eastAsia="ja-JP" w:bidi="fa-IR"/>
              </w:rPr>
              <w:t>Szafa przesuwana na</w:t>
            </w:r>
            <w:r w:rsidR="00BA7804" w:rsidRPr="00BA7804">
              <w:rPr>
                <w:rFonts w:ascii="Times New Roman" w:eastAsia="Andale Sans UI" w:hAnsi="Times New Roman" w:cs="Times New Roman"/>
                <w:b/>
                <w:lang w:eastAsia="ja-JP" w:bidi="fa-IR"/>
              </w:rPr>
              <w:t xml:space="preserve"> </w:t>
            </w:r>
            <w:r w:rsidR="001B3C48">
              <w:rPr>
                <w:rFonts w:ascii="Times New Roman" w:eastAsia="Andale Sans UI" w:hAnsi="Times New Roman" w:cs="Times New Roman"/>
                <w:b/>
                <w:lang w:eastAsia="ja-JP" w:bidi="fa-IR"/>
              </w:rPr>
              <w:t xml:space="preserve">odzież roboczą </w:t>
            </w:r>
            <w:r w:rsidR="00BA7804">
              <w:rPr>
                <w:rFonts w:ascii="Times New Roman" w:eastAsia="Andale Sans UI" w:hAnsi="Times New Roman" w:cs="Times New Roman"/>
                <w:lang w:eastAsia="ja-JP" w:bidi="fa-IR"/>
              </w:rPr>
              <w:t xml:space="preserve">: dł. 2,5 m x wys. 2,5 m x gł. </w:t>
            </w:r>
            <w:r w:rsidR="00632452">
              <w:rPr>
                <w:rFonts w:ascii="Times New Roman" w:eastAsia="Andale Sans UI" w:hAnsi="Times New Roman" w:cs="Times New Roman"/>
                <w:lang w:eastAsia="ja-JP" w:bidi="fa-IR"/>
              </w:rPr>
              <w:t>0,70 m</w:t>
            </w:r>
            <w:r w:rsidR="00BA7804">
              <w:rPr>
                <w:rFonts w:ascii="Times New Roman" w:eastAsia="Andale Sans UI" w:hAnsi="Times New Roman" w:cs="Times New Roman"/>
                <w:lang w:eastAsia="ja-JP" w:bidi="fa-IR"/>
              </w:rPr>
              <w:t>.</w:t>
            </w:r>
          </w:p>
          <w:p w:rsidR="00BA7804" w:rsidRDefault="00503484" w:rsidP="00BA7804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Wykonana</w:t>
            </w:r>
            <w:r w:rsidR="00BA7804">
              <w:rPr>
                <w:rFonts w:ascii="Times New Roman" w:eastAsia="Andale Sans UI" w:hAnsi="Times New Roman" w:cs="Times New Roman"/>
                <w:lang w:eastAsia="ja-JP" w:bidi="fa-IR"/>
              </w:rPr>
              <w:t xml:space="preserve"> z płyty laminowanej w kolorze drewnopodobnym o grub</w:t>
            </w:r>
            <w:r w:rsidR="00632452">
              <w:rPr>
                <w:rFonts w:ascii="Times New Roman" w:eastAsia="Andale Sans UI" w:hAnsi="Times New Roman" w:cs="Times New Roman"/>
                <w:lang w:eastAsia="ja-JP" w:bidi="fa-IR"/>
              </w:rPr>
              <w:t>ości 18mm.</w:t>
            </w:r>
            <w:r w:rsidR="00BA7804">
              <w:rPr>
                <w:rFonts w:ascii="Times New Roman" w:eastAsia="Andale Sans UI" w:hAnsi="Times New Roman" w:cs="Times New Roman"/>
                <w:lang w:eastAsia="ja-JP" w:bidi="fa-IR"/>
              </w:rPr>
              <w:t xml:space="preserve"> Drzwi frontowe przesuwane z płyty laminowanej. Front do szafy montowany na przesuwanym systemie.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 W środku szafy drążek umocowany co wysokości umożliwiający swobodne wieszanie ubrań, pozostała wysokość szafy podzielona na 2 półki. Szafka znajdująca się wewnątrz szafy wykonana z tego samego materiału co szafa o wymiarach szer. 40-45 cm x wys. 50-55 cmx gł. 50cm. </w:t>
            </w:r>
            <w:r w:rsidR="00BA7804">
              <w:rPr>
                <w:rFonts w:ascii="Times New Roman" w:eastAsia="Andale Sans UI" w:hAnsi="Times New Roman" w:cs="Times New Roman"/>
                <w:lang w:eastAsia="ja-JP" w:bidi="fa-IR"/>
              </w:rPr>
              <w:t xml:space="preserve"> Rozkład 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>wnętrza</w:t>
            </w:r>
            <w:r w:rsidR="00BA7804">
              <w:rPr>
                <w:rFonts w:ascii="Times New Roman" w:eastAsia="Andale Sans UI" w:hAnsi="Times New Roman" w:cs="Times New Roman"/>
                <w:lang w:eastAsia="ja-JP" w:bidi="fa-IR"/>
              </w:rPr>
              <w:t xml:space="preserve"> szafy wg. 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>szkicu.</w:t>
            </w:r>
          </w:p>
          <w:p w:rsidR="00BA7804" w:rsidRDefault="00BA7804" w:rsidP="00BA7804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 w:rsidRPr="00BA7804">
              <w:rPr>
                <w:rFonts w:ascii="Times New Roman" w:eastAsia="Andale Sans UI" w:hAnsi="Times New Roman" w:cs="Times New Roman"/>
                <w:b/>
                <w:lang w:eastAsia="ja-JP" w:bidi="fa-IR"/>
              </w:rPr>
              <w:t>Szafa na książki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: dł. 1,8 m x wys. 2,5 m x gł. </w:t>
            </w:r>
            <w:r w:rsidR="00632452">
              <w:rPr>
                <w:rFonts w:ascii="Times New Roman" w:eastAsia="Andale Sans UI" w:hAnsi="Times New Roman" w:cs="Times New Roman"/>
                <w:lang w:eastAsia="ja-JP" w:bidi="fa-IR"/>
              </w:rPr>
              <w:t>0,60m</w:t>
            </w:r>
          </w:p>
          <w:p w:rsidR="00BA7804" w:rsidRPr="00BA7804" w:rsidRDefault="00BA7804" w:rsidP="004A0523">
            <w:pPr>
              <w:spacing w:after="0" w:line="240" w:lineRule="auto"/>
              <w:rPr>
                <w:rFonts w:ascii="Times New Roman" w:eastAsia="Andale Sans UI" w:hAnsi="Times New Roman" w:cs="Times New Roman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Szafa na książki wykonana z płyty laminowanej drewnopodobnej o grubości 18mm, frontowe drzwi 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lastRenderedPageBreak/>
              <w:t xml:space="preserve">otwierane, mocowanie półek i zawiasów </w:t>
            </w:r>
            <w:r w:rsidR="002A0064" w:rsidRPr="002A0064">
              <w:rPr>
                <w:rFonts w:ascii="Times New Roman" w:eastAsia="Andale Sans UI" w:hAnsi="Times New Roman" w:cs="Times New Roman"/>
                <w:lang w:eastAsia="ja-JP" w:bidi="fa-IR"/>
              </w:rPr>
              <w:t>wg szkicu.</w:t>
            </w:r>
          </w:p>
          <w:p w:rsidR="00CA4E46" w:rsidRDefault="00BA7804" w:rsidP="00BA7804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Stolik wykonany z płyty laminowanej drewnopodobnej o grubości 38 mm z nogami stołowymi metalowymi w ilości 4 szt.  </w:t>
            </w:r>
          </w:p>
          <w:p w:rsidR="00237511" w:rsidRPr="007F64FD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Poglądowy szkic</w:t>
            </w:r>
            <w:r w:rsidR="00237511">
              <w:rPr>
                <w:rFonts w:ascii="Times New Roman" w:eastAsia="Andale Sans UI" w:hAnsi="Times New Roman" w:cs="Times New Roman"/>
                <w:lang w:eastAsia="ja-JP" w:bidi="fa-IR"/>
              </w:rPr>
              <w:t xml:space="preserve"> s</w:t>
            </w:r>
            <w:r w:rsidR="00793C07">
              <w:rPr>
                <w:rFonts w:ascii="Times New Roman" w:eastAsia="Andale Sans UI" w:hAnsi="Times New Roman" w:cs="Times New Roman"/>
                <w:lang w:eastAsia="ja-JP" w:bidi="fa-IR"/>
              </w:rPr>
              <w:t>tanowi rysunek w Załączniku Nr 3</w:t>
            </w:r>
            <w:r w:rsidR="00237511">
              <w:rPr>
                <w:rFonts w:ascii="Times New Roman" w:eastAsia="Andale Sans UI" w:hAnsi="Times New Roman" w:cs="Times New Roman"/>
                <w:lang w:eastAsia="ja-JP" w:bidi="fa-IR"/>
              </w:rPr>
              <w:t xml:space="preserve">. </w:t>
            </w:r>
          </w:p>
        </w:tc>
      </w:tr>
      <w:tr w:rsidR="007F64FD" w:rsidRPr="007F64FD" w:rsidTr="001128B0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4FD" w:rsidRPr="007F64FD" w:rsidRDefault="007F64FD" w:rsidP="009866E5">
            <w:pPr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</w:pPr>
            <w:r w:rsidRPr="007F64FD"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  <w:lastRenderedPageBreak/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4FD" w:rsidRPr="007F64FD" w:rsidRDefault="00FF28FB" w:rsidP="009866E5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Usługa na wykonanie mebli do pracowni teoretycznej (biblioteczka gastronomiczna)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4FD" w:rsidRPr="007F64FD" w:rsidRDefault="00B140CF" w:rsidP="00537DCF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1</w:t>
            </w:r>
            <w:r w:rsidR="00340702">
              <w:rPr>
                <w:rFonts w:ascii="Times New Roman" w:eastAsia="Andale Sans UI" w:hAnsi="Times New Roman" w:cs="Times New Roman"/>
                <w:lang w:eastAsia="ja-JP" w:bidi="fa-IR"/>
              </w:rPr>
              <w:t xml:space="preserve"> 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>kpl.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0CF" w:rsidRDefault="00B140CF" w:rsidP="00B140CF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 w:rsidRPr="000F2DF2">
              <w:rPr>
                <w:rFonts w:ascii="Times New Roman" w:eastAsia="Andale Sans UI" w:hAnsi="Times New Roman" w:cs="Times New Roman"/>
                <w:b/>
                <w:lang w:eastAsia="ja-JP" w:bidi="fa-IR"/>
              </w:rPr>
              <w:t>Biblioteczka – szafa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 ( 2 sztuki) o wymiarach szer. 0.80 m x wys. 2,30 m x 0,60 m gł. </w:t>
            </w:r>
          </w:p>
          <w:p w:rsidR="00B140CF" w:rsidRDefault="00B140CF" w:rsidP="00B140CF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Fronty wykonane z podziałem na górna  część  0,60m i dolna 0,70 m z płyty MDF laminowanej, środkowa 1.00 m wykonana z szyby bezbarwnej w ramce z płyty laminowanej , korpusy wykonane z płyty wiórowej laminowanej w kolorze drewnopodobnym, biblioteczka podzielona na 7 półek .</w:t>
            </w:r>
          </w:p>
          <w:p w:rsidR="00B140CF" w:rsidRDefault="00B140CF" w:rsidP="00B140CF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 w:rsidRPr="006A4EC2">
              <w:rPr>
                <w:rFonts w:ascii="Times New Roman" w:eastAsia="Andale Sans UI" w:hAnsi="Times New Roman" w:cs="Times New Roman"/>
                <w:lang w:eastAsia="ja-JP" w:bidi="fa-IR"/>
              </w:rPr>
              <w:t>P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>oglądowy szkic</w:t>
            </w:r>
            <w:r w:rsidRPr="006A4EC2">
              <w:rPr>
                <w:rFonts w:ascii="Times New Roman" w:eastAsia="Andale Sans UI" w:hAnsi="Times New Roman" w:cs="Times New Roman"/>
                <w:lang w:eastAsia="ja-JP" w:bidi="fa-IR"/>
              </w:rPr>
              <w:t xml:space="preserve"> st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anowi rysunek w Załączniku </w:t>
            </w:r>
          </w:p>
          <w:p w:rsidR="006C1BEB" w:rsidRPr="007F64FD" w:rsidRDefault="00B140CF" w:rsidP="00B140CF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Nr 4</w:t>
            </w:r>
            <w:r w:rsidR="009D16D1">
              <w:rPr>
                <w:rFonts w:ascii="Times New Roman" w:eastAsia="Andale Sans UI" w:hAnsi="Times New Roman" w:cs="Times New Roman"/>
                <w:lang w:eastAsia="ja-JP" w:bidi="fa-IR"/>
              </w:rPr>
              <w:t>.</w:t>
            </w:r>
          </w:p>
        </w:tc>
      </w:tr>
      <w:tr w:rsidR="007F64FD" w:rsidRPr="007F64FD" w:rsidTr="001128B0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4FD" w:rsidRPr="007F64FD" w:rsidRDefault="007F64FD" w:rsidP="009866E5">
            <w:pPr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</w:pPr>
            <w:r w:rsidRPr="007F64FD"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  <w:t>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4FD" w:rsidRPr="007F64FD" w:rsidRDefault="00800711" w:rsidP="009866E5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Usługa na przebudowę mebli do pracowni gastronomicznej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4FD" w:rsidRPr="007F64FD" w:rsidRDefault="00954375" w:rsidP="00537DCF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1 sztuka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40A7" w:rsidRDefault="00F774D6" w:rsidP="007F64FD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2 blaty robocze o wymiarach ok. 2 m , nogi do blatu roboczego stołowe metalowe w ilości 8 szt. </w:t>
            </w:r>
          </w:p>
          <w:p w:rsidR="00F774D6" w:rsidRDefault="00F774D6" w:rsidP="007F64FD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Blaty robocze wykonane z materiału laminowanego, wysoko odpornego na zarysowania i inne substancje chemiczne, atestowany jako blat roboczy. </w:t>
            </w:r>
          </w:p>
          <w:p w:rsidR="00F774D6" w:rsidRDefault="00F774D6" w:rsidP="007F64FD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3 szafki wiszące pod pochłaniacz (okap)</w:t>
            </w:r>
          </w:p>
          <w:p w:rsidR="003F114D" w:rsidRDefault="003F114D" w:rsidP="007F64FD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Wymiary</w:t>
            </w:r>
            <w:r w:rsidR="00B24E22">
              <w:rPr>
                <w:rFonts w:ascii="Times New Roman" w:eastAsia="Andale Sans UI" w:hAnsi="Times New Roman" w:cs="Times New Roman"/>
                <w:lang w:eastAsia="ja-JP" w:bidi="fa-IR"/>
              </w:rPr>
              <w:t xml:space="preserve"> dł. 50 cm x szer. 40cm x gł. 30 cm</w:t>
            </w:r>
          </w:p>
          <w:p w:rsidR="002862AB" w:rsidRDefault="00B24E22" w:rsidP="007F64FD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Front: płyta MDF foliowana, korpusy wykonane z płyty wiórowej laminowanej w kolorze istniejących już szafek w pracow</w:t>
            </w:r>
            <w:r w:rsidR="003D458F">
              <w:rPr>
                <w:rFonts w:ascii="Times New Roman" w:eastAsia="Andale Sans UI" w:hAnsi="Times New Roman" w:cs="Times New Roman"/>
                <w:lang w:eastAsia="ja-JP" w:bidi="fa-IR"/>
              </w:rPr>
              <w:t>ni.</w:t>
            </w:r>
          </w:p>
          <w:p w:rsidR="002862AB" w:rsidRDefault="002862AB" w:rsidP="007F64FD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3 szafki pod zlewozmywak jednokomorowy</w:t>
            </w:r>
            <w:r w:rsidR="00E31508">
              <w:rPr>
                <w:rFonts w:ascii="Times New Roman" w:eastAsia="Andale Sans UI" w:hAnsi="Times New Roman" w:cs="Times New Roman"/>
                <w:lang w:eastAsia="ja-JP" w:bidi="fa-IR"/>
              </w:rPr>
              <w:t xml:space="preserve"> z ociekaczem.</w:t>
            </w:r>
          </w:p>
          <w:p w:rsidR="002862AB" w:rsidRDefault="002862AB" w:rsidP="007F64FD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Wymiary </w:t>
            </w:r>
            <w:r w:rsidR="003D458F">
              <w:rPr>
                <w:rFonts w:ascii="Times New Roman" w:eastAsia="Andale Sans UI" w:hAnsi="Times New Roman" w:cs="Times New Roman"/>
                <w:lang w:eastAsia="ja-JP" w:bidi="fa-IR"/>
              </w:rPr>
              <w:t>szer. 80 cm x wys. 82 cm x gł. 56 cm</w:t>
            </w:r>
          </w:p>
          <w:p w:rsidR="002862AB" w:rsidRPr="007F64FD" w:rsidRDefault="003D458F" w:rsidP="007F64FD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Front: płyta MDF foliowana, korpusy wykonane z płyty wiórowej laminowanej w kolorze istniejących już szafek w pracowni.</w:t>
            </w:r>
          </w:p>
        </w:tc>
      </w:tr>
    </w:tbl>
    <w:p w:rsidR="00287DE5" w:rsidRDefault="00287DE5" w:rsidP="00986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DE5" w:rsidRDefault="004A0523" w:rsidP="00986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uwagi na fakt, iż z</w:t>
      </w:r>
      <w:r w:rsidR="00E31508">
        <w:rPr>
          <w:rFonts w:ascii="Times New Roman" w:hAnsi="Times New Roman" w:cs="Times New Roman"/>
          <w:sz w:val="24"/>
          <w:szCs w:val="24"/>
        </w:rPr>
        <w:t xml:space="preserve">ałączone szkice </w:t>
      </w:r>
      <w:r w:rsidR="00135CD2">
        <w:rPr>
          <w:rFonts w:ascii="Times New Roman" w:hAnsi="Times New Roman" w:cs="Times New Roman"/>
          <w:sz w:val="24"/>
          <w:szCs w:val="24"/>
        </w:rPr>
        <w:t xml:space="preserve"> są </w:t>
      </w:r>
      <w:r>
        <w:rPr>
          <w:rFonts w:ascii="Times New Roman" w:hAnsi="Times New Roman" w:cs="Times New Roman"/>
          <w:sz w:val="24"/>
          <w:szCs w:val="24"/>
        </w:rPr>
        <w:t xml:space="preserve"> założeniem koncepcyjnym Wykonawca zobowiązany jest dokonać wizji lokalnej w </w:t>
      </w:r>
      <w:r>
        <w:rPr>
          <w:rFonts w:ascii="Times New Roman" w:hAnsi="Times New Roman"/>
          <w:sz w:val="24"/>
          <w:szCs w:val="24"/>
        </w:rPr>
        <w:t>Zespole</w:t>
      </w:r>
      <w:r w:rsidRPr="000A76A9">
        <w:rPr>
          <w:rFonts w:ascii="Times New Roman" w:hAnsi="Times New Roman"/>
          <w:sz w:val="24"/>
          <w:szCs w:val="24"/>
        </w:rPr>
        <w:t xml:space="preserve"> Szkół Ponadgimnazjalnych Nr 2 w Jędrzejowie, przy ulicy Okrzei 63, 28-300 Jędrzejów</w:t>
      </w:r>
      <w:r w:rsidR="00135CD2">
        <w:rPr>
          <w:rFonts w:ascii="Times New Roman" w:hAnsi="Times New Roman"/>
          <w:sz w:val="24"/>
          <w:szCs w:val="24"/>
        </w:rPr>
        <w:t xml:space="preserve"> w celu potwierdzenia wymiarów zawartych w opisie przedmiotu zamówienia. </w:t>
      </w:r>
      <w:r w:rsidRPr="000A76A9">
        <w:rPr>
          <w:rFonts w:ascii="Times New Roman" w:hAnsi="Times New Roman"/>
          <w:sz w:val="24"/>
          <w:szCs w:val="24"/>
        </w:rPr>
        <w:t xml:space="preserve"> </w:t>
      </w:r>
    </w:p>
    <w:p w:rsidR="00287DE5" w:rsidRDefault="004A0523" w:rsidP="00986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Osobą odpowiedzialną za kontakt z Wykonawcą w zakresie wizyty jest Koordynator projektu Pani Jolanta Jędrzejewska tel. 41 386 14 01.</w:t>
      </w:r>
    </w:p>
    <w:p w:rsidR="00287DE5" w:rsidRDefault="00287DE5" w:rsidP="00986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3D5D" w:rsidRDefault="00A83D5D" w:rsidP="00986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3D5D" w:rsidRDefault="00A83D5D" w:rsidP="00986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3D5D" w:rsidRDefault="00A83D5D" w:rsidP="00986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3D5D" w:rsidRDefault="00A83D5D" w:rsidP="00986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3D5D" w:rsidRDefault="00A83D5D" w:rsidP="00986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3D5D" w:rsidRDefault="00A83D5D" w:rsidP="00986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3D5D" w:rsidRDefault="00A83D5D" w:rsidP="00986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3D5D" w:rsidRDefault="00A83D5D" w:rsidP="00986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7A2" w:rsidRDefault="005767A2" w:rsidP="00986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3D5D" w:rsidRDefault="00A83D5D" w:rsidP="00986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3D5D" w:rsidRPr="00A83D5D" w:rsidRDefault="00A83D5D" w:rsidP="00A83D5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</w:rPr>
      </w:pPr>
      <w:r w:rsidRPr="00A83D5D">
        <w:rPr>
          <w:rFonts w:ascii="Times New Roman" w:hAnsi="Times New Roman" w:cs="Times New Roman"/>
          <w:b/>
          <w:i/>
          <w:sz w:val="24"/>
        </w:rPr>
        <w:lastRenderedPageBreak/>
        <w:t>Załącznik nr 2</w:t>
      </w:r>
    </w:p>
    <w:p w:rsidR="00A83D5D" w:rsidRPr="00A83D5D" w:rsidRDefault="00A83D5D" w:rsidP="00A83D5D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A83D5D">
        <w:rPr>
          <w:rFonts w:ascii="Times New Roman" w:hAnsi="Times New Roman" w:cs="Times New Roman"/>
          <w:i/>
          <w:sz w:val="24"/>
        </w:rPr>
        <w:t>do</w:t>
      </w:r>
      <w:r w:rsidR="00E31508">
        <w:rPr>
          <w:rFonts w:ascii="Times New Roman" w:hAnsi="Times New Roman" w:cs="Times New Roman"/>
          <w:i/>
          <w:sz w:val="24"/>
        </w:rPr>
        <w:t xml:space="preserve"> zapytania ofertowego z dnia 28</w:t>
      </w:r>
      <w:r w:rsidR="006A4EC2">
        <w:rPr>
          <w:rFonts w:ascii="Times New Roman" w:hAnsi="Times New Roman" w:cs="Times New Roman"/>
          <w:i/>
          <w:sz w:val="24"/>
        </w:rPr>
        <w:t>.11.2016r.</w:t>
      </w:r>
    </w:p>
    <w:p w:rsidR="00A83D5D" w:rsidRDefault="00A83D5D" w:rsidP="00A83D5D">
      <w:pPr>
        <w:jc w:val="center"/>
      </w:pPr>
      <w:r>
        <w:rPr>
          <w:noProof/>
          <w:lang w:eastAsia="pl-PL"/>
        </w:rPr>
        <w:drawing>
          <wp:inline distT="0" distB="0" distL="0" distR="0" wp14:anchorId="0AF0E10C" wp14:editId="55F64693">
            <wp:extent cx="4888800" cy="3668400"/>
            <wp:effectExtent l="0" t="0" r="7620" b="8255"/>
            <wp:docPr id="4" name="Obraz 4" descr="C:\Users\User\AppData\Local\Temp\wy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ysp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6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D5D" w:rsidRDefault="00A83D5D" w:rsidP="00A83D5D">
      <w:pPr>
        <w:jc w:val="center"/>
      </w:pPr>
      <w:r>
        <w:rPr>
          <w:noProof/>
          <w:lang w:eastAsia="pl-PL"/>
        </w:rPr>
        <w:drawing>
          <wp:inline distT="0" distB="0" distL="0" distR="0" wp14:anchorId="63FE5E9A" wp14:editId="308014AF">
            <wp:extent cx="4888800" cy="3668400"/>
            <wp:effectExtent l="0" t="0" r="7620" b="8255"/>
            <wp:docPr id="6" name="Obraz 6" descr="C:\Users\User\AppData\Local\Temp\wyspa szko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wyspa szkoł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6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A2" w:rsidRDefault="005767A2" w:rsidP="00690B36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A83D5D" w:rsidRPr="00A83D5D" w:rsidRDefault="00A83D5D" w:rsidP="00A83D5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</w:rPr>
      </w:pPr>
      <w:r w:rsidRPr="00A83D5D">
        <w:rPr>
          <w:rFonts w:ascii="Times New Roman" w:hAnsi="Times New Roman" w:cs="Times New Roman"/>
          <w:b/>
          <w:i/>
          <w:sz w:val="24"/>
        </w:rPr>
        <w:lastRenderedPageBreak/>
        <w:t>Załącznik nr 3</w:t>
      </w:r>
    </w:p>
    <w:p w:rsidR="00A83D5D" w:rsidRPr="00A83D5D" w:rsidRDefault="00A83D5D" w:rsidP="00A83D5D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A83D5D">
        <w:rPr>
          <w:rFonts w:ascii="Times New Roman" w:hAnsi="Times New Roman" w:cs="Times New Roman"/>
          <w:i/>
          <w:sz w:val="24"/>
        </w:rPr>
        <w:t>do</w:t>
      </w:r>
      <w:r w:rsidR="00E31508">
        <w:rPr>
          <w:rFonts w:ascii="Times New Roman" w:hAnsi="Times New Roman" w:cs="Times New Roman"/>
          <w:i/>
          <w:sz w:val="24"/>
        </w:rPr>
        <w:t xml:space="preserve"> zapytania ofertowego z dnia 28</w:t>
      </w:r>
      <w:r w:rsidR="006A4EC2">
        <w:rPr>
          <w:rFonts w:ascii="Times New Roman" w:hAnsi="Times New Roman" w:cs="Times New Roman"/>
          <w:i/>
          <w:sz w:val="24"/>
        </w:rPr>
        <w:t>.11.2016r.</w:t>
      </w:r>
    </w:p>
    <w:p w:rsidR="00A83D5D" w:rsidRDefault="00A83D5D" w:rsidP="00A83D5D">
      <w:pPr>
        <w:spacing w:after="0" w:line="240" w:lineRule="auto"/>
        <w:jc w:val="right"/>
        <w:rPr>
          <w:i/>
        </w:rPr>
      </w:pPr>
    </w:p>
    <w:p w:rsidR="00A83D5D" w:rsidRDefault="00A83D5D" w:rsidP="00A83D5D">
      <w:pPr>
        <w:spacing w:after="0" w:line="240" w:lineRule="auto"/>
        <w:jc w:val="right"/>
        <w:rPr>
          <w:i/>
        </w:rPr>
      </w:pPr>
    </w:p>
    <w:p w:rsidR="00A83D5D" w:rsidRDefault="00A83D5D" w:rsidP="00A83D5D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26FECDB3" wp14:editId="18260AD2">
            <wp:extent cx="4564800" cy="3423600"/>
            <wp:effectExtent l="0" t="0" r="7620" b="5715"/>
            <wp:docPr id="7" name="Obraz 7" descr="C:\Users\User\AppData\Local\Temp\szkoła g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szkoła gro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D5D" w:rsidRDefault="00A83D5D" w:rsidP="00A83D5D">
      <w:pPr>
        <w:jc w:val="center"/>
      </w:pPr>
    </w:p>
    <w:p w:rsidR="00775175" w:rsidRDefault="00775175" w:rsidP="00A83D5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92400" cy="3668400"/>
            <wp:effectExtent l="0" t="0" r="3810" b="8255"/>
            <wp:docPr id="10" name="Obraz 10" descr="C:\Users\User\Desktop\szafa zaplecze  , wieszaki plus szufl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zafa zaplecze  , wieszaki plus szuflad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00" cy="36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DBC" w:rsidRDefault="0072352B" w:rsidP="0072352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491A3A6" wp14:editId="523FD771">
            <wp:extent cx="4619625" cy="3464719"/>
            <wp:effectExtent l="0" t="0" r="0" b="2540"/>
            <wp:docPr id="8" name="Obraz 8" descr="C:\Users\User\AppData\Local\Temp\STO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STOLI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68" cy="346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86E" w:rsidRDefault="00AA186E" w:rsidP="0072352B">
      <w:pPr>
        <w:jc w:val="center"/>
      </w:pPr>
    </w:p>
    <w:p w:rsidR="00E31508" w:rsidRDefault="00AA186E" w:rsidP="00690B36">
      <w:pPr>
        <w:jc w:val="center"/>
      </w:pPr>
      <w:r>
        <w:rPr>
          <w:noProof/>
          <w:lang w:eastAsia="pl-PL"/>
        </w:rPr>
        <w:drawing>
          <wp:inline distT="0" distB="0" distL="0" distR="0" wp14:anchorId="3C57ACF9" wp14:editId="0A93AB18">
            <wp:extent cx="4892400" cy="3668400"/>
            <wp:effectExtent l="0" t="0" r="3810" b="8255"/>
            <wp:docPr id="11" name="Obraz 11" descr="C:\Users\User\Desktop\szafki 230 x 80 s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zafki 230 x 80 sz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00" cy="36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08" w:rsidRDefault="00E31508" w:rsidP="00AA186E"/>
    <w:p w:rsidR="00E31508" w:rsidRDefault="00E31508" w:rsidP="00AA186E"/>
    <w:p w:rsidR="00775175" w:rsidRPr="00AA13B6" w:rsidRDefault="00775175" w:rsidP="00775175">
      <w:pPr>
        <w:spacing w:after="0" w:line="240" w:lineRule="auto"/>
        <w:ind w:left="708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Załącznik nr 4</w:t>
      </w:r>
    </w:p>
    <w:p w:rsidR="00775175" w:rsidRDefault="00775175" w:rsidP="0077517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A13B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AA13B6">
        <w:rPr>
          <w:rFonts w:ascii="Times New Roman" w:hAnsi="Times New Roman" w:cs="Times New Roman"/>
          <w:i/>
          <w:sz w:val="24"/>
          <w:szCs w:val="24"/>
        </w:rPr>
        <w:t>d</w:t>
      </w:r>
      <w:r w:rsidR="00E31508">
        <w:rPr>
          <w:rFonts w:ascii="Times New Roman" w:hAnsi="Times New Roman" w:cs="Times New Roman"/>
          <w:i/>
          <w:sz w:val="24"/>
          <w:szCs w:val="24"/>
        </w:rPr>
        <w:t>o zapytania ofertowego z dnia 28</w:t>
      </w:r>
      <w:r w:rsidR="006A4EC2">
        <w:rPr>
          <w:rFonts w:ascii="Times New Roman" w:hAnsi="Times New Roman" w:cs="Times New Roman"/>
          <w:i/>
          <w:sz w:val="24"/>
          <w:szCs w:val="24"/>
        </w:rPr>
        <w:t>.11</w:t>
      </w:r>
      <w:r w:rsidRPr="00AA13B6">
        <w:rPr>
          <w:rFonts w:ascii="Times New Roman" w:hAnsi="Times New Roman" w:cs="Times New Roman"/>
          <w:i/>
          <w:sz w:val="24"/>
          <w:szCs w:val="24"/>
        </w:rPr>
        <w:t>.2016r.</w:t>
      </w:r>
    </w:p>
    <w:p w:rsidR="00775175" w:rsidRDefault="00775175" w:rsidP="0077517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75175" w:rsidRDefault="00775175" w:rsidP="0077517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75175" w:rsidRDefault="00775175" w:rsidP="0077517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75175" w:rsidRPr="00AA13B6" w:rsidRDefault="00775175" w:rsidP="0077517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9" name="Obraz 9" descr="C:\Users\User\Desktop\szafy  widok ogó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zafy  widok ogóln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175" w:rsidRDefault="00775175" w:rsidP="0072352B">
      <w:pPr>
        <w:jc w:val="center"/>
      </w:pPr>
    </w:p>
    <w:p w:rsidR="00775175" w:rsidRDefault="00775175" w:rsidP="0072352B">
      <w:pPr>
        <w:jc w:val="center"/>
      </w:pPr>
    </w:p>
    <w:p w:rsidR="00775175" w:rsidRDefault="00775175" w:rsidP="0072352B">
      <w:pPr>
        <w:jc w:val="center"/>
      </w:pPr>
    </w:p>
    <w:p w:rsidR="00775175" w:rsidRDefault="00775175" w:rsidP="0072352B">
      <w:pPr>
        <w:jc w:val="center"/>
      </w:pPr>
    </w:p>
    <w:p w:rsidR="00775175" w:rsidRDefault="00775175" w:rsidP="0072352B">
      <w:pPr>
        <w:jc w:val="center"/>
      </w:pPr>
    </w:p>
    <w:p w:rsidR="00775175" w:rsidRDefault="00775175" w:rsidP="0072352B">
      <w:pPr>
        <w:jc w:val="center"/>
      </w:pPr>
    </w:p>
    <w:p w:rsidR="00775175" w:rsidRDefault="00775175" w:rsidP="0072352B">
      <w:pPr>
        <w:jc w:val="center"/>
      </w:pPr>
    </w:p>
    <w:p w:rsidR="00775175" w:rsidRDefault="00775175" w:rsidP="0072352B">
      <w:pPr>
        <w:jc w:val="center"/>
      </w:pPr>
    </w:p>
    <w:p w:rsidR="00775175" w:rsidRPr="0072352B" w:rsidRDefault="00775175" w:rsidP="0072352B">
      <w:pPr>
        <w:jc w:val="center"/>
      </w:pPr>
    </w:p>
    <w:p w:rsidR="007C4DBC" w:rsidRDefault="007C4DBC" w:rsidP="00986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739C" w:rsidRPr="00CD09BB" w:rsidRDefault="00F1739C" w:rsidP="00986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3D10" w:rsidRPr="00AA13B6" w:rsidRDefault="00775175" w:rsidP="00AA13B6">
      <w:pPr>
        <w:spacing w:after="0" w:line="240" w:lineRule="auto"/>
        <w:ind w:left="708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Załącznik nr 5</w:t>
      </w:r>
    </w:p>
    <w:p w:rsidR="000C3D10" w:rsidRPr="00AA13B6" w:rsidRDefault="000C3D10" w:rsidP="00AA13B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A13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13B6">
        <w:rPr>
          <w:rFonts w:ascii="Times New Roman" w:hAnsi="Times New Roman" w:cs="Times New Roman"/>
          <w:i/>
          <w:sz w:val="24"/>
          <w:szCs w:val="24"/>
        </w:rPr>
        <w:tab/>
      </w:r>
      <w:r w:rsidR="00AA13B6">
        <w:rPr>
          <w:rFonts w:ascii="Times New Roman" w:hAnsi="Times New Roman" w:cs="Times New Roman"/>
          <w:i/>
          <w:sz w:val="24"/>
          <w:szCs w:val="24"/>
        </w:rPr>
        <w:tab/>
      </w:r>
      <w:r w:rsidR="00AA13B6">
        <w:rPr>
          <w:rFonts w:ascii="Times New Roman" w:hAnsi="Times New Roman" w:cs="Times New Roman"/>
          <w:i/>
          <w:sz w:val="24"/>
          <w:szCs w:val="24"/>
        </w:rPr>
        <w:tab/>
      </w:r>
      <w:r w:rsidR="00AA13B6">
        <w:rPr>
          <w:rFonts w:ascii="Times New Roman" w:hAnsi="Times New Roman" w:cs="Times New Roman"/>
          <w:i/>
          <w:sz w:val="24"/>
          <w:szCs w:val="24"/>
        </w:rPr>
        <w:tab/>
      </w:r>
      <w:r w:rsidR="00AA13B6">
        <w:rPr>
          <w:rFonts w:ascii="Times New Roman" w:hAnsi="Times New Roman" w:cs="Times New Roman"/>
          <w:i/>
          <w:sz w:val="24"/>
          <w:szCs w:val="24"/>
        </w:rPr>
        <w:tab/>
      </w:r>
      <w:r w:rsidR="00AA13B6">
        <w:rPr>
          <w:rFonts w:ascii="Times New Roman" w:hAnsi="Times New Roman" w:cs="Times New Roman"/>
          <w:i/>
          <w:sz w:val="24"/>
          <w:szCs w:val="24"/>
        </w:rPr>
        <w:tab/>
      </w:r>
      <w:r w:rsidRPr="00AA13B6">
        <w:rPr>
          <w:rFonts w:ascii="Times New Roman" w:hAnsi="Times New Roman" w:cs="Times New Roman"/>
          <w:i/>
          <w:sz w:val="24"/>
          <w:szCs w:val="24"/>
        </w:rPr>
        <w:t>d</w:t>
      </w:r>
      <w:r w:rsidR="00E31508">
        <w:rPr>
          <w:rFonts w:ascii="Times New Roman" w:hAnsi="Times New Roman" w:cs="Times New Roman"/>
          <w:i/>
          <w:sz w:val="24"/>
          <w:szCs w:val="24"/>
        </w:rPr>
        <w:t>o zapytania ofertowego z dnia 28</w:t>
      </w:r>
      <w:r w:rsidR="006A4EC2">
        <w:rPr>
          <w:rFonts w:ascii="Times New Roman" w:hAnsi="Times New Roman" w:cs="Times New Roman"/>
          <w:i/>
          <w:sz w:val="24"/>
          <w:szCs w:val="24"/>
        </w:rPr>
        <w:t>.11</w:t>
      </w:r>
      <w:r w:rsidRPr="00AA13B6">
        <w:rPr>
          <w:rFonts w:ascii="Times New Roman" w:hAnsi="Times New Roman" w:cs="Times New Roman"/>
          <w:i/>
          <w:sz w:val="24"/>
          <w:szCs w:val="24"/>
        </w:rPr>
        <w:t>.2016r.</w:t>
      </w:r>
    </w:p>
    <w:p w:rsidR="000C3D10" w:rsidRPr="00AA13B6" w:rsidRDefault="000C3D10" w:rsidP="000C3D10">
      <w:pPr>
        <w:spacing w:after="0" w:line="240" w:lineRule="auto"/>
        <w:ind w:left="4956"/>
        <w:rPr>
          <w:rFonts w:ascii="Times New Roman" w:hAnsi="Times New Roman" w:cs="Times New Roman"/>
          <w:i/>
          <w:sz w:val="24"/>
          <w:szCs w:val="24"/>
        </w:rPr>
      </w:pPr>
    </w:p>
    <w:p w:rsidR="000C3D10" w:rsidRPr="00AA13B6" w:rsidRDefault="000C3D10" w:rsidP="000C3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D10" w:rsidRPr="00AA13B6" w:rsidRDefault="000C3D10" w:rsidP="000C3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13B6">
        <w:rPr>
          <w:rFonts w:ascii="Times New Roman" w:hAnsi="Times New Roman" w:cs="Times New Roman"/>
          <w:b/>
          <w:sz w:val="24"/>
          <w:szCs w:val="24"/>
        </w:rPr>
        <w:t>OFERTA</w:t>
      </w:r>
      <w:r w:rsidR="003E7A78">
        <w:rPr>
          <w:rFonts w:ascii="Times New Roman" w:hAnsi="Times New Roman" w:cs="Times New Roman"/>
          <w:b/>
          <w:sz w:val="24"/>
          <w:szCs w:val="24"/>
        </w:rPr>
        <w:t xml:space="preserve"> CENOWA</w:t>
      </w:r>
    </w:p>
    <w:p w:rsidR="000C3D10" w:rsidRPr="00AA13B6" w:rsidRDefault="000C3D10" w:rsidP="000C3D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Nazwa zamówienia:</w:t>
      </w:r>
    </w:p>
    <w:p w:rsidR="000C3D10" w:rsidRDefault="000C3D10" w:rsidP="000C3D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5929" w:rsidRPr="00AA13B6" w:rsidRDefault="00035929" w:rsidP="000C3D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3D10" w:rsidRDefault="000C3D10" w:rsidP="000C3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13B6">
        <w:rPr>
          <w:rFonts w:ascii="Times New Roman" w:hAnsi="Times New Roman" w:cs="Times New Roman"/>
          <w:b/>
          <w:sz w:val="24"/>
          <w:szCs w:val="24"/>
        </w:rPr>
        <w:t>Z</w:t>
      </w:r>
      <w:r w:rsidR="00935447">
        <w:rPr>
          <w:rFonts w:ascii="Times New Roman" w:hAnsi="Times New Roman" w:cs="Times New Roman"/>
          <w:b/>
          <w:sz w:val="24"/>
          <w:szCs w:val="24"/>
        </w:rPr>
        <w:t xml:space="preserve">akup </w:t>
      </w:r>
      <w:r w:rsidR="00A83D5D">
        <w:rPr>
          <w:rFonts w:ascii="Times New Roman" w:hAnsi="Times New Roman" w:cs="Times New Roman"/>
          <w:b/>
          <w:sz w:val="24"/>
          <w:szCs w:val="24"/>
        </w:rPr>
        <w:t>usługi na wykonanie mebli</w:t>
      </w:r>
    </w:p>
    <w:p w:rsidR="007A22A0" w:rsidRPr="00AA13B6" w:rsidRDefault="007A22A0" w:rsidP="000C3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D10" w:rsidRDefault="000C3D10" w:rsidP="000C3D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Zamawiający:</w:t>
      </w:r>
    </w:p>
    <w:p w:rsidR="00035929" w:rsidRPr="00AA13B6" w:rsidRDefault="00035929" w:rsidP="000C3D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3D10" w:rsidRPr="00803A39" w:rsidRDefault="00803A39" w:rsidP="00803A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3D10" w:rsidRPr="00AA13B6">
        <w:rPr>
          <w:rFonts w:ascii="Times New Roman" w:hAnsi="Times New Roman" w:cs="Times New Roman"/>
          <w:b/>
          <w:sz w:val="24"/>
          <w:szCs w:val="24"/>
        </w:rPr>
        <w:t xml:space="preserve">Stowarzyszenie Lokalna Grupa Działania </w:t>
      </w:r>
    </w:p>
    <w:p w:rsidR="000C3D10" w:rsidRPr="00AA13B6" w:rsidRDefault="000C3D10" w:rsidP="000C3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13B6">
        <w:rPr>
          <w:rFonts w:ascii="Times New Roman" w:hAnsi="Times New Roman" w:cs="Times New Roman"/>
          <w:b/>
          <w:sz w:val="24"/>
          <w:szCs w:val="24"/>
        </w:rPr>
        <w:t>„Ziemia Jędrzejowska – GRYF”</w:t>
      </w:r>
    </w:p>
    <w:p w:rsidR="000C3D10" w:rsidRPr="00AA13B6" w:rsidRDefault="000C3D10" w:rsidP="000C3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13B6">
        <w:rPr>
          <w:rFonts w:ascii="Times New Roman" w:hAnsi="Times New Roman" w:cs="Times New Roman"/>
          <w:b/>
          <w:sz w:val="24"/>
          <w:szCs w:val="24"/>
        </w:rPr>
        <w:t>Ul. Armii Krajowej 9</w:t>
      </w:r>
    </w:p>
    <w:p w:rsidR="000C3D10" w:rsidRDefault="000C3D10" w:rsidP="000C3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13B6">
        <w:rPr>
          <w:rFonts w:ascii="Times New Roman" w:hAnsi="Times New Roman" w:cs="Times New Roman"/>
          <w:b/>
          <w:sz w:val="24"/>
          <w:szCs w:val="24"/>
        </w:rPr>
        <w:t>28-300 Jędrzejów</w:t>
      </w:r>
    </w:p>
    <w:p w:rsidR="00035929" w:rsidRPr="00AA13B6" w:rsidRDefault="00035929" w:rsidP="000C3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D10" w:rsidRPr="00AA13B6" w:rsidRDefault="000C3D10" w:rsidP="000C3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0C3D10" w:rsidRPr="00AA13B6" w:rsidTr="000C3D10">
        <w:tc>
          <w:tcPr>
            <w:tcW w:w="2235" w:type="dxa"/>
          </w:tcPr>
          <w:p w:rsidR="000C3D10" w:rsidRPr="00AA13B6" w:rsidRDefault="000C3D10" w:rsidP="000C3D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B6">
              <w:rPr>
                <w:rFonts w:ascii="Times New Roman" w:hAnsi="Times New Roman" w:cs="Times New Roman"/>
                <w:b/>
                <w:sz w:val="24"/>
                <w:szCs w:val="24"/>
              </w:rPr>
              <w:t>Nazwa Wykonawcy</w:t>
            </w:r>
          </w:p>
          <w:p w:rsidR="000C3D10" w:rsidRPr="00AA13B6" w:rsidRDefault="000C3D10" w:rsidP="000C3D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77" w:type="dxa"/>
          </w:tcPr>
          <w:p w:rsidR="000C3D10" w:rsidRPr="00AA13B6" w:rsidRDefault="000C3D10" w:rsidP="000C3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10" w:rsidRPr="00AA13B6" w:rsidTr="000C3D10">
        <w:tc>
          <w:tcPr>
            <w:tcW w:w="2235" w:type="dxa"/>
          </w:tcPr>
          <w:p w:rsidR="000C3D10" w:rsidRPr="00AA13B6" w:rsidRDefault="000C3D10" w:rsidP="000C3D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B6">
              <w:rPr>
                <w:rFonts w:ascii="Times New Roman" w:hAnsi="Times New Roman" w:cs="Times New Roman"/>
                <w:b/>
                <w:sz w:val="24"/>
                <w:szCs w:val="24"/>
              </w:rPr>
              <w:t>Adres Wykonawcy</w:t>
            </w:r>
          </w:p>
          <w:p w:rsidR="000C3D10" w:rsidRPr="00AA13B6" w:rsidRDefault="000C3D10" w:rsidP="000C3D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77" w:type="dxa"/>
          </w:tcPr>
          <w:p w:rsidR="000C3D10" w:rsidRPr="00AA13B6" w:rsidRDefault="000C3D10" w:rsidP="000C3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10" w:rsidRPr="00AA13B6" w:rsidTr="000C3D10">
        <w:tc>
          <w:tcPr>
            <w:tcW w:w="2235" w:type="dxa"/>
          </w:tcPr>
          <w:p w:rsidR="000C3D10" w:rsidRPr="00AA13B6" w:rsidRDefault="000C3D10" w:rsidP="000C3D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B6">
              <w:rPr>
                <w:rFonts w:ascii="Times New Roman" w:hAnsi="Times New Roman" w:cs="Times New Roman"/>
                <w:b/>
                <w:sz w:val="24"/>
                <w:szCs w:val="24"/>
              </w:rPr>
              <w:t>Adres e-mail</w:t>
            </w:r>
          </w:p>
          <w:p w:rsidR="000C3D10" w:rsidRPr="00AA13B6" w:rsidRDefault="000C3D10" w:rsidP="000C3D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B6">
              <w:rPr>
                <w:rFonts w:ascii="Times New Roman" w:hAnsi="Times New Roman" w:cs="Times New Roman"/>
                <w:b/>
                <w:sz w:val="24"/>
                <w:szCs w:val="24"/>
              </w:rPr>
              <w:t>Wykonawcy</w:t>
            </w:r>
          </w:p>
        </w:tc>
        <w:tc>
          <w:tcPr>
            <w:tcW w:w="6977" w:type="dxa"/>
          </w:tcPr>
          <w:p w:rsidR="000C3D10" w:rsidRPr="00AA13B6" w:rsidRDefault="000C3D10" w:rsidP="000C3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10" w:rsidRPr="00AA13B6" w:rsidTr="000C3D10">
        <w:tc>
          <w:tcPr>
            <w:tcW w:w="2235" w:type="dxa"/>
          </w:tcPr>
          <w:p w:rsidR="000C3D10" w:rsidRPr="00AA13B6" w:rsidRDefault="000C3D10" w:rsidP="000C3D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B6">
              <w:rPr>
                <w:rFonts w:ascii="Times New Roman" w:hAnsi="Times New Roman" w:cs="Times New Roman"/>
                <w:b/>
                <w:sz w:val="24"/>
                <w:szCs w:val="24"/>
              </w:rPr>
              <w:t>Telefon</w:t>
            </w:r>
          </w:p>
          <w:p w:rsidR="000C3D10" w:rsidRPr="00AA13B6" w:rsidRDefault="000C3D10" w:rsidP="000C3D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77" w:type="dxa"/>
          </w:tcPr>
          <w:p w:rsidR="000C3D10" w:rsidRPr="00AA13B6" w:rsidRDefault="000C3D10" w:rsidP="000C3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3D10" w:rsidRPr="00AA13B6" w:rsidRDefault="000C3D10" w:rsidP="000C3D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929" w:rsidRDefault="00035929" w:rsidP="00F173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01AB" w:rsidRPr="00AA186E" w:rsidRDefault="000C3D10" w:rsidP="000C3D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Odpowiadając na zapytanie ofertowe na </w:t>
      </w:r>
      <w:r w:rsidR="00F1739C">
        <w:rPr>
          <w:rFonts w:ascii="Times New Roman" w:hAnsi="Times New Roman" w:cs="Times New Roman"/>
          <w:b/>
          <w:sz w:val="24"/>
          <w:szCs w:val="24"/>
        </w:rPr>
        <w:t xml:space="preserve">zakup </w:t>
      </w:r>
      <w:r w:rsidR="00A83D5D">
        <w:rPr>
          <w:rFonts w:ascii="Times New Roman" w:hAnsi="Times New Roman" w:cs="Times New Roman"/>
          <w:b/>
          <w:sz w:val="24"/>
          <w:szCs w:val="24"/>
        </w:rPr>
        <w:t>usługi na wykonanie mebli</w:t>
      </w:r>
      <w:r w:rsidRPr="00AA13B6">
        <w:rPr>
          <w:rFonts w:ascii="Times New Roman" w:hAnsi="Times New Roman" w:cs="Times New Roman"/>
          <w:sz w:val="24"/>
          <w:szCs w:val="24"/>
        </w:rPr>
        <w:t>, realizowane w ramach projektu „</w:t>
      </w:r>
      <w:r w:rsidRPr="00AA13B6">
        <w:rPr>
          <w:rFonts w:ascii="Times New Roman" w:hAnsi="Times New Roman" w:cs="Times New Roman"/>
          <w:i/>
          <w:sz w:val="24"/>
          <w:szCs w:val="24"/>
        </w:rPr>
        <w:t>Teoria i praktyka szansą na lepsze jutro”</w:t>
      </w:r>
      <w:r w:rsidRPr="00AA13B6">
        <w:rPr>
          <w:rFonts w:ascii="Times New Roman" w:hAnsi="Times New Roman" w:cs="Times New Roman"/>
          <w:sz w:val="24"/>
          <w:szCs w:val="24"/>
        </w:rPr>
        <w:t xml:space="preserve"> składamy</w:t>
      </w:r>
      <w:r w:rsidR="00AA186E">
        <w:rPr>
          <w:rFonts w:ascii="Times New Roman" w:hAnsi="Times New Roman" w:cs="Times New Roman"/>
          <w:sz w:val="24"/>
          <w:szCs w:val="24"/>
        </w:rPr>
        <w:t xml:space="preserve"> ofertę, jak w poniższej tabeli.</w:t>
      </w:r>
    </w:p>
    <w:p w:rsidR="00F1739C" w:rsidRPr="00145CB1" w:rsidRDefault="00F1739C" w:rsidP="00AA186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F1739C" w:rsidRPr="007F64FD" w:rsidRDefault="00F1739C" w:rsidP="00F17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7F64FD">
        <w:rPr>
          <w:rFonts w:ascii="Times New Roman" w:hAnsi="Times New Roman" w:cs="Times New Roman"/>
          <w:b/>
          <w:sz w:val="28"/>
          <w:szCs w:val="24"/>
          <w:u w:val="single"/>
        </w:rPr>
        <w:t>Opis przedmiotu zamówienia:</w:t>
      </w:r>
    </w:p>
    <w:p w:rsidR="00F1739C" w:rsidRPr="007F64FD" w:rsidRDefault="00F1739C" w:rsidP="00F1739C">
      <w:pPr>
        <w:spacing w:after="0" w:line="240" w:lineRule="auto"/>
        <w:rPr>
          <w:rFonts w:ascii="Times New Roman" w:eastAsia="Andale Sans UI" w:hAnsi="Times New Roman" w:cs="Times New Roman"/>
          <w:b/>
          <w:sz w:val="24"/>
          <w:szCs w:val="24"/>
          <w:lang w:eastAsia="ja-JP" w:bidi="fa-IR"/>
        </w:rPr>
      </w:pPr>
    </w:p>
    <w:tbl>
      <w:tblPr>
        <w:tblW w:w="9293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3"/>
        <w:gridCol w:w="1701"/>
        <w:gridCol w:w="851"/>
        <w:gridCol w:w="4819"/>
        <w:gridCol w:w="1559"/>
      </w:tblGrid>
      <w:tr w:rsidR="0065101D" w:rsidRPr="007F64FD" w:rsidTr="006D01AB">
        <w:trPr>
          <w:cantSplit/>
          <w:trHeight w:val="858"/>
        </w:trPr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101D" w:rsidRPr="007F64FD" w:rsidRDefault="0065101D" w:rsidP="00F1739C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b/>
                <w:bCs/>
                <w:sz w:val="24"/>
                <w:szCs w:val="24"/>
                <w:lang w:eastAsia="ja-JP" w:bidi="fa-IR"/>
              </w:rPr>
              <w:t>Lp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101D" w:rsidRPr="007F64FD" w:rsidRDefault="0065101D" w:rsidP="00F1739C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sz w:val="24"/>
                <w:szCs w:val="24"/>
                <w:lang w:eastAsia="ja-JP" w:bidi="fa-IR"/>
              </w:rPr>
            </w:pPr>
            <w:r w:rsidRPr="007F64FD">
              <w:rPr>
                <w:rFonts w:ascii="Times New Roman" w:eastAsia="Andale Sans UI" w:hAnsi="Times New Roman" w:cs="Times New Roman"/>
                <w:b/>
                <w:bCs/>
                <w:sz w:val="24"/>
                <w:szCs w:val="24"/>
                <w:lang w:eastAsia="ja-JP" w:bidi="fa-IR"/>
              </w:rPr>
              <w:t>Rodzaj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101D" w:rsidRPr="007F64FD" w:rsidRDefault="0065101D" w:rsidP="00F1739C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b/>
                <w:bCs/>
                <w:sz w:val="24"/>
                <w:szCs w:val="24"/>
                <w:lang w:eastAsia="ja-JP" w:bidi="fa-IR"/>
              </w:rPr>
              <w:t>Ilość szt /kpl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101D" w:rsidRPr="007F64FD" w:rsidRDefault="0065101D" w:rsidP="00F1739C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</w:pPr>
            <w:r w:rsidRPr="007F64FD">
              <w:rPr>
                <w:rFonts w:ascii="Times New Roman" w:eastAsia="Andale Sans UI" w:hAnsi="Times New Roman" w:cs="Times New Roman"/>
                <w:b/>
                <w:bCs/>
                <w:sz w:val="24"/>
                <w:szCs w:val="24"/>
                <w:lang w:eastAsia="ja-JP" w:bidi="fa-IR"/>
              </w:rPr>
              <w:t>Parametry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01D" w:rsidRPr="007F64FD" w:rsidRDefault="0065101D" w:rsidP="00F1739C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b/>
                <w:bCs/>
                <w:sz w:val="24"/>
                <w:szCs w:val="24"/>
                <w:lang w:eastAsia="ja-JP" w:bidi="fa-IR"/>
              </w:rPr>
              <w:t>Cena brutto</w:t>
            </w:r>
          </w:p>
        </w:tc>
      </w:tr>
      <w:tr w:rsidR="00E31508" w:rsidRPr="007F64FD" w:rsidTr="00E31508">
        <w:trPr>
          <w:cantSplit/>
          <w:trHeight w:val="434"/>
        </w:trPr>
        <w:tc>
          <w:tcPr>
            <w:tcW w:w="363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508" w:rsidRPr="007F64FD" w:rsidRDefault="00E31508" w:rsidP="00F1739C">
            <w:pPr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</w:pPr>
            <w:r w:rsidRPr="007F64FD"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508" w:rsidRPr="00A83D5D" w:rsidRDefault="00E31508" w:rsidP="00ED160E">
            <w:pPr>
              <w:rPr>
                <w:rFonts w:ascii="Times New Roman" w:hAnsi="Times New Roman" w:cs="Times New Roman"/>
              </w:rPr>
            </w:pPr>
            <w:r w:rsidRPr="00A83D5D">
              <w:rPr>
                <w:rFonts w:ascii="Times New Roman" w:hAnsi="Times New Roman" w:cs="Times New Roman"/>
              </w:rPr>
              <w:t>Usługa na wykonanie lady barowej (stanowisko pokazowe)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508" w:rsidRPr="007F64FD" w:rsidRDefault="00E31508" w:rsidP="00F1739C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1 szt.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508" w:rsidRPr="0018210E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 w:rsidRPr="00503484">
              <w:rPr>
                <w:rFonts w:ascii="Times New Roman" w:eastAsia="Andale Sans UI" w:hAnsi="Times New Roman" w:cs="Times New Roman"/>
                <w:b/>
                <w:lang w:eastAsia="ja-JP" w:bidi="fa-IR"/>
              </w:rPr>
              <w:t>Meblościanka</w:t>
            </w:r>
            <w:r w:rsidRPr="0018210E">
              <w:rPr>
                <w:rFonts w:ascii="Times New Roman" w:eastAsia="Andale Sans UI" w:hAnsi="Times New Roman" w:cs="Times New Roman"/>
                <w:lang w:eastAsia="ja-JP" w:bidi="fa-IR"/>
              </w:rPr>
              <w:t>-dł. 2,5m x wys. 2,20m x gł. 0,60m. Elementy konstrukcyjne wykonane z płyty laminowanej o grubości 18mm. Obudowa słupków o grubości 8 cm wykonana według szkicu i z płyty laminowanej w kolorze drewnopodobnym. Fronty zewnętrzne wykonane z płyty MDF, lakierowan</w:t>
            </w:r>
            <w:r w:rsidR="000F2DF2">
              <w:rPr>
                <w:rFonts w:ascii="Times New Roman" w:eastAsia="Andale Sans UI" w:hAnsi="Times New Roman" w:cs="Times New Roman"/>
                <w:lang w:eastAsia="ja-JP" w:bidi="fa-IR"/>
              </w:rPr>
              <w:t xml:space="preserve">ej, połyskowej o grubości 19mm, w tym jeden front przeszklony. </w:t>
            </w:r>
          </w:p>
          <w:p w:rsidR="00E31508" w:rsidRPr="0018210E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 w:rsidRPr="00D778E7">
              <w:rPr>
                <w:rFonts w:ascii="Times New Roman" w:eastAsia="Andale Sans UI" w:hAnsi="Times New Roman" w:cs="Times New Roman"/>
                <w:b/>
                <w:lang w:eastAsia="ja-JP" w:bidi="fa-IR"/>
              </w:rPr>
              <w:t xml:space="preserve">Wyspa </w:t>
            </w:r>
            <w:r w:rsidRPr="0018210E">
              <w:rPr>
                <w:rFonts w:ascii="Times New Roman" w:eastAsia="Andale Sans UI" w:hAnsi="Times New Roman" w:cs="Times New Roman"/>
                <w:lang w:eastAsia="ja-JP" w:bidi="fa-IR"/>
              </w:rPr>
              <w:t xml:space="preserve">– dł. 2,50m x dł. 1,60 m (strona pod oknem) x gł. 0,85m. </w:t>
            </w:r>
          </w:p>
          <w:p w:rsidR="00E31508" w:rsidRPr="0018210E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 w:rsidRPr="0018210E">
              <w:rPr>
                <w:rFonts w:ascii="Times New Roman" w:eastAsia="Andale Sans UI" w:hAnsi="Times New Roman" w:cs="Times New Roman"/>
                <w:lang w:eastAsia="ja-JP" w:bidi="fa-IR"/>
              </w:rPr>
              <w:t xml:space="preserve">Wykonana z płyty laminowanej w kolorze drewnopodobnym. Blat roboczy o grubości 38mm, spełniający wymogi blatu roboczego z systemem </w:t>
            </w:r>
          </w:p>
          <w:p w:rsidR="00E31508" w:rsidRPr="0018210E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 w:rsidRPr="0018210E">
              <w:rPr>
                <w:rFonts w:ascii="Times New Roman" w:eastAsia="Andale Sans UI" w:hAnsi="Times New Roman" w:cs="Times New Roman"/>
                <w:lang w:eastAsia="ja-JP" w:bidi="fa-IR"/>
              </w:rPr>
              <w:t xml:space="preserve">szuflad cichy domyk. Fronty zewnętrzne wykonane z płyty MDF lakierowanej, o wysokim połysku spełniające warunki frontów lakierowanych. Rama zamykająca stanowisko robocze wykonana z płyty wiórowej o grubości 8 cm, obłożona laminatem spełniającym warunki wytrzymałościowe blatów roboczych. </w:t>
            </w:r>
          </w:p>
          <w:p w:rsidR="00E31508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Cena powinna zawierać</w:t>
            </w:r>
            <w:r w:rsidR="000F2DF2">
              <w:rPr>
                <w:rFonts w:ascii="Times New Roman" w:eastAsia="Andale Sans UI" w:hAnsi="Times New Roman" w:cs="Times New Roman"/>
                <w:lang w:eastAsia="ja-JP" w:bidi="fa-IR"/>
              </w:rPr>
              <w:t xml:space="preserve"> montaż sprzętu AGD do zabudowy dostarczony przez zamawiającego.</w:t>
            </w:r>
          </w:p>
          <w:p w:rsidR="00E31508" w:rsidRPr="00210670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Poglądowy szkic stanowi Załączniku Nr 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508" w:rsidRDefault="00E31508" w:rsidP="00F1739C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</w:p>
        </w:tc>
      </w:tr>
      <w:tr w:rsidR="00E31508" w:rsidRPr="007F64FD" w:rsidTr="00E31508">
        <w:trPr>
          <w:cantSplit/>
          <w:trHeight w:val="263"/>
        </w:trPr>
        <w:tc>
          <w:tcPr>
            <w:tcW w:w="3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508" w:rsidRPr="007F64FD" w:rsidRDefault="00E31508" w:rsidP="00F1739C">
            <w:pPr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508" w:rsidRPr="00A83D5D" w:rsidRDefault="00E31508" w:rsidP="00ED16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508" w:rsidRPr="007F64FD" w:rsidRDefault="00E31508" w:rsidP="00F1739C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lang w:eastAsia="ja-JP" w:bidi="fa-IR"/>
              </w:rPr>
            </w:pP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508" w:rsidRPr="00210670" w:rsidRDefault="00E31508" w:rsidP="00CA47D0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508" w:rsidRDefault="00E31508" w:rsidP="00F1739C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</w:p>
        </w:tc>
      </w:tr>
      <w:tr w:rsidR="00997559" w:rsidRPr="007F64FD" w:rsidTr="006D01AB"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559" w:rsidRPr="007F64FD" w:rsidRDefault="00997559" w:rsidP="00F1739C">
            <w:pPr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559" w:rsidRPr="00A83D5D" w:rsidRDefault="00997559" w:rsidP="00B83160">
            <w:pPr>
              <w:rPr>
                <w:rFonts w:ascii="Times New Roman" w:hAnsi="Times New Roman" w:cs="Times New Roman"/>
              </w:rPr>
            </w:pPr>
            <w:r w:rsidRPr="00A83D5D">
              <w:rPr>
                <w:rFonts w:ascii="Times New Roman" w:hAnsi="Times New Roman" w:cs="Times New Roman"/>
              </w:rPr>
              <w:t>Usługa na wykonanie mebli na zaplecze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559" w:rsidRPr="007F64FD" w:rsidRDefault="000F2DF2" w:rsidP="000F2DF2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1 kpl.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DF2" w:rsidRDefault="000F2DF2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b/>
                <w:lang w:eastAsia="ja-JP" w:bidi="fa-IR"/>
              </w:rPr>
              <w:t>1komplet zawiera 1szt. szafy przesuwnej oraz 1szt.szafy na książki</w:t>
            </w:r>
          </w:p>
          <w:p w:rsidR="00E31508" w:rsidRDefault="000F2DF2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b/>
                <w:lang w:eastAsia="ja-JP" w:bidi="fa-IR"/>
              </w:rPr>
              <w:t>Szafa przesuwana na</w:t>
            </w:r>
            <w:r w:rsidR="00E31508" w:rsidRPr="00BA7804">
              <w:rPr>
                <w:rFonts w:ascii="Times New Roman" w:eastAsia="Andale Sans UI" w:hAnsi="Times New Roman" w:cs="Times New Roman"/>
                <w:b/>
                <w:lang w:eastAsia="ja-JP" w:bidi="fa-IR"/>
              </w:rPr>
              <w:t xml:space="preserve"> </w:t>
            </w:r>
            <w:r w:rsidR="00E31508">
              <w:rPr>
                <w:rFonts w:ascii="Times New Roman" w:eastAsia="Andale Sans UI" w:hAnsi="Times New Roman" w:cs="Times New Roman"/>
                <w:b/>
                <w:lang w:eastAsia="ja-JP" w:bidi="fa-IR"/>
              </w:rPr>
              <w:t xml:space="preserve">odzież roboczą </w:t>
            </w:r>
            <w:r w:rsidR="00E31508">
              <w:rPr>
                <w:rFonts w:ascii="Times New Roman" w:eastAsia="Andale Sans UI" w:hAnsi="Times New Roman" w:cs="Times New Roman"/>
                <w:lang w:eastAsia="ja-JP" w:bidi="fa-IR"/>
              </w:rPr>
              <w:t>: dł. 2,5 m x wys. 2,5 m x gł. 0,70 m.</w:t>
            </w:r>
          </w:p>
          <w:p w:rsidR="00E31508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Wykonana z płyty laminowanej w kolorze drewnopodobnym o grubości 18mm. Drzwi frontowe przesuwane z płyty laminowanej. Front do szafy montowany na przesuwanym systemie. W środku szafy drążek umocowany co wysokości umożliwiający swobodne wieszanie ubrań, pozostała wysokość szafy podzielona na 2 półki. Szafka znajdująca się wewnątrz szafy wykonana z tego samego materiału co szafa o wymiarach szer. 40-45 cm x wys. 50-55 cmx gł. 50cm.  Rozkład wnętrza szafy wg. szkicu.</w:t>
            </w:r>
          </w:p>
          <w:p w:rsidR="00E31508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 w:rsidRPr="00BA7804">
              <w:rPr>
                <w:rFonts w:ascii="Times New Roman" w:eastAsia="Andale Sans UI" w:hAnsi="Times New Roman" w:cs="Times New Roman"/>
                <w:b/>
                <w:lang w:eastAsia="ja-JP" w:bidi="fa-IR"/>
              </w:rPr>
              <w:t>Szafa na książki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>: dł. 1,8 m x wys. 2,5 m x gł. 0,60m</w:t>
            </w:r>
          </w:p>
          <w:p w:rsidR="00E31508" w:rsidRPr="00BA7804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b/>
                <w:lang w:eastAsia="ja-JP" w:bidi="fa-IR"/>
              </w:rPr>
            </w:pPr>
            <w:r w:rsidRPr="000F2DF2">
              <w:rPr>
                <w:rFonts w:ascii="Times New Roman" w:eastAsia="Andale Sans UI" w:hAnsi="Times New Roman" w:cs="Times New Roman"/>
                <w:lang w:eastAsia="ja-JP" w:bidi="fa-IR"/>
              </w:rPr>
              <w:t>Szafa na książki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 wykonana z płyty laminowanej drewnopodobnej o grubości 18mm, frontowe drzwi otwierane, mocowanie półek i zawiasów </w:t>
            </w:r>
            <w:r w:rsidRPr="002A0064">
              <w:rPr>
                <w:rFonts w:ascii="Times New Roman" w:eastAsia="Andale Sans UI" w:hAnsi="Times New Roman" w:cs="Times New Roman"/>
                <w:lang w:eastAsia="ja-JP" w:bidi="fa-IR"/>
              </w:rPr>
              <w:t>wg szkicu.</w:t>
            </w:r>
          </w:p>
          <w:p w:rsidR="00E31508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Stolik wykonany z płyty laminowanej drewnopodobnej o grubości 38 mm z nogami stołowymi metalowymi w ilości 4 szt.  </w:t>
            </w:r>
          </w:p>
          <w:p w:rsidR="00997559" w:rsidRPr="007F64FD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Poglądowy szkic stanowi rysunek w Załączniku </w:t>
            </w:r>
            <w:r w:rsidR="000F2DF2">
              <w:rPr>
                <w:rFonts w:ascii="Times New Roman" w:eastAsia="Andale Sans UI" w:hAnsi="Times New Roman" w:cs="Times New Roman"/>
                <w:lang w:eastAsia="ja-JP" w:bidi="fa-IR"/>
              </w:rPr>
              <w:t xml:space="preserve">   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>Nr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559" w:rsidRPr="007F64FD" w:rsidRDefault="00997559" w:rsidP="00F1739C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</w:p>
        </w:tc>
      </w:tr>
      <w:tr w:rsidR="00997559" w:rsidRPr="007F64FD" w:rsidTr="006D01AB"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559" w:rsidRPr="007F64FD" w:rsidRDefault="00997559" w:rsidP="00F1739C">
            <w:pPr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559" w:rsidRPr="00A83D5D" w:rsidRDefault="00997559" w:rsidP="00B83160">
            <w:pPr>
              <w:rPr>
                <w:rFonts w:ascii="Times New Roman" w:hAnsi="Times New Roman" w:cs="Times New Roman"/>
              </w:rPr>
            </w:pPr>
            <w:r w:rsidRPr="00A83D5D">
              <w:rPr>
                <w:rFonts w:ascii="Times New Roman" w:hAnsi="Times New Roman" w:cs="Times New Roman"/>
              </w:rPr>
              <w:t>Usługa na wykonanie mebli do pracowni teoretycznej (biblioteczka gastronomiczna)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559" w:rsidRPr="007F64FD" w:rsidRDefault="000F2DF2" w:rsidP="00B83160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1 kpl</w:t>
            </w:r>
            <w:r w:rsidR="00997559">
              <w:rPr>
                <w:rFonts w:ascii="Times New Roman" w:eastAsia="Andale Sans UI" w:hAnsi="Times New Roman" w:cs="Times New Roman"/>
                <w:lang w:eastAsia="ja-JP" w:bidi="fa-IR"/>
              </w:rPr>
              <w:t>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508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 w:rsidRPr="000F2DF2">
              <w:rPr>
                <w:rFonts w:ascii="Times New Roman" w:eastAsia="Andale Sans UI" w:hAnsi="Times New Roman" w:cs="Times New Roman"/>
                <w:b/>
                <w:lang w:eastAsia="ja-JP" w:bidi="fa-IR"/>
              </w:rPr>
              <w:t>Biblioteczka – szafa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 ( 2 sztuki) o wymiarach szer. </w:t>
            </w:r>
            <w:r w:rsidR="009A00F5">
              <w:rPr>
                <w:rFonts w:ascii="Times New Roman" w:eastAsia="Andale Sans UI" w:hAnsi="Times New Roman" w:cs="Times New Roman"/>
                <w:lang w:eastAsia="ja-JP" w:bidi="fa-IR"/>
              </w:rPr>
              <w:t xml:space="preserve">0.80 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m x wys. 2,30 m x 0,60 m gł. </w:t>
            </w:r>
          </w:p>
          <w:p w:rsidR="00E31508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Fronty wykonane z podziałem na gór</w:t>
            </w:r>
            <w:r w:rsidR="000F2DF2">
              <w:rPr>
                <w:rFonts w:ascii="Times New Roman" w:eastAsia="Andale Sans UI" w:hAnsi="Times New Roman" w:cs="Times New Roman"/>
                <w:lang w:eastAsia="ja-JP" w:bidi="fa-IR"/>
              </w:rPr>
              <w:t xml:space="preserve">na  część  0,60m i dolna 0,70 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>m z płyty MDF laminowanej</w:t>
            </w:r>
            <w:r w:rsidR="000F2DF2">
              <w:rPr>
                <w:rFonts w:ascii="Times New Roman" w:eastAsia="Andale Sans UI" w:hAnsi="Times New Roman" w:cs="Times New Roman"/>
                <w:lang w:eastAsia="ja-JP" w:bidi="fa-IR"/>
              </w:rPr>
              <w:t>, środkowa 1.00 m wykonana z szyby bezbarwnej</w:t>
            </w:r>
            <w:r w:rsidR="009A00F5">
              <w:rPr>
                <w:rFonts w:ascii="Times New Roman" w:eastAsia="Andale Sans UI" w:hAnsi="Times New Roman" w:cs="Times New Roman"/>
                <w:lang w:eastAsia="ja-JP" w:bidi="fa-IR"/>
              </w:rPr>
              <w:t xml:space="preserve"> w ramce z płyty laminowanej </w:t>
            </w:r>
            <w:r w:rsidR="000F2DF2">
              <w:rPr>
                <w:rFonts w:ascii="Times New Roman" w:eastAsia="Andale Sans UI" w:hAnsi="Times New Roman" w:cs="Times New Roman"/>
                <w:lang w:eastAsia="ja-JP" w:bidi="fa-IR"/>
              </w:rPr>
              <w:t>,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 korpusy wykonane z płyty wiórowej laminowanej w kolorze drewnopodobnym</w:t>
            </w:r>
            <w:r w:rsidR="000F2DF2">
              <w:rPr>
                <w:rFonts w:ascii="Times New Roman" w:eastAsia="Andale Sans UI" w:hAnsi="Times New Roman" w:cs="Times New Roman"/>
                <w:lang w:eastAsia="ja-JP" w:bidi="fa-IR"/>
              </w:rPr>
              <w:t xml:space="preserve">, biblioteczka podzielona na 7 półek 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>.</w:t>
            </w:r>
          </w:p>
          <w:p w:rsidR="001172B4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 w:rsidRPr="006A4EC2">
              <w:rPr>
                <w:rFonts w:ascii="Times New Roman" w:eastAsia="Andale Sans UI" w:hAnsi="Times New Roman" w:cs="Times New Roman"/>
                <w:lang w:eastAsia="ja-JP" w:bidi="fa-IR"/>
              </w:rPr>
              <w:t>P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>oglądowy szkic</w:t>
            </w:r>
            <w:r w:rsidRPr="006A4EC2">
              <w:rPr>
                <w:rFonts w:ascii="Times New Roman" w:eastAsia="Andale Sans UI" w:hAnsi="Times New Roman" w:cs="Times New Roman"/>
                <w:lang w:eastAsia="ja-JP" w:bidi="fa-IR"/>
              </w:rPr>
              <w:t xml:space="preserve"> st</w:t>
            </w: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anowi rysunek w Załączniku </w:t>
            </w:r>
          </w:p>
          <w:p w:rsidR="00997559" w:rsidRPr="007F64FD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Nr 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559" w:rsidRPr="007F64FD" w:rsidRDefault="00997559" w:rsidP="00F1739C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</w:p>
        </w:tc>
      </w:tr>
      <w:tr w:rsidR="00997559" w:rsidRPr="007F64FD" w:rsidTr="006D01AB"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559" w:rsidRPr="007F64FD" w:rsidRDefault="00997559" w:rsidP="00F1739C">
            <w:pPr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sz w:val="24"/>
                <w:szCs w:val="24"/>
                <w:lang w:eastAsia="ja-JP" w:bidi="fa-I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559" w:rsidRPr="00A83D5D" w:rsidRDefault="00997559" w:rsidP="00B83160">
            <w:pPr>
              <w:rPr>
                <w:rFonts w:ascii="Times New Roman" w:hAnsi="Times New Roman" w:cs="Times New Roman"/>
              </w:rPr>
            </w:pPr>
            <w:r w:rsidRPr="00A83D5D">
              <w:rPr>
                <w:rFonts w:ascii="Times New Roman" w:hAnsi="Times New Roman" w:cs="Times New Roman"/>
              </w:rPr>
              <w:t xml:space="preserve">Usługa na przebudowę mebli do pracowni gastronomicznej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559" w:rsidRPr="007F64FD" w:rsidRDefault="00997559" w:rsidP="00B83160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1szt.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508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2 blaty robocze o wymiarach ok. 2 m , nogi do blatu roboczego stołowe metalowe w ilości 8 szt. </w:t>
            </w:r>
          </w:p>
          <w:p w:rsidR="00E31508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 xml:space="preserve">Blaty robocze wykonane z materiału laminowanego, wysoko odpornego na zarysowania i inne substancje chemiczne, atestowany jako blat roboczy. </w:t>
            </w:r>
          </w:p>
          <w:p w:rsidR="00E31508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3 szafki wiszące pod pochłaniacz (okap)</w:t>
            </w:r>
          </w:p>
          <w:p w:rsidR="00E31508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Wymiary dł. 50 cm x szer. 40cm x gł. 30 cm</w:t>
            </w:r>
          </w:p>
          <w:p w:rsidR="00E31508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Front: płyta MDF foliowana, korpusy wykonane z płyty wiórowej laminowanej w kolorze istniejących już szafek w pracowni.</w:t>
            </w:r>
          </w:p>
          <w:p w:rsidR="00E31508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3 szafki pod zlewozmywak jednokomorowy z ociekaczem.</w:t>
            </w:r>
          </w:p>
          <w:p w:rsidR="00E31508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Wymiary szer. 80 cm x wys. 82 cm x gł. 56 cm</w:t>
            </w:r>
          </w:p>
          <w:p w:rsidR="00997559" w:rsidRPr="007F64FD" w:rsidRDefault="00E31508" w:rsidP="00E31508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lang w:eastAsia="ja-JP" w:bidi="fa-IR"/>
              </w:rPr>
              <w:t>Front: płyta MDF foliowana, korpusy wykonane z płyty wiórowej laminowanej w kolorze istniejących już szafek w pracowni.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559" w:rsidRPr="007F64FD" w:rsidRDefault="00997559" w:rsidP="00F1739C">
            <w:pPr>
              <w:spacing w:after="0" w:line="240" w:lineRule="auto"/>
              <w:rPr>
                <w:rFonts w:ascii="Times New Roman" w:eastAsia="Andale Sans UI" w:hAnsi="Times New Roman" w:cs="Times New Roman"/>
                <w:lang w:eastAsia="ja-JP" w:bidi="fa-IR"/>
              </w:rPr>
            </w:pPr>
          </w:p>
        </w:tc>
      </w:tr>
    </w:tbl>
    <w:p w:rsidR="005C639C" w:rsidRPr="00AA13B6" w:rsidRDefault="00B10E67" w:rsidP="000C3D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ab/>
      </w:r>
    </w:p>
    <w:p w:rsidR="00B10E67" w:rsidRPr="00505D03" w:rsidRDefault="00B10E67" w:rsidP="00B10E67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Zobowiązuję się do wykonania w/w zamówienia zgodnie z warunkami określonymi w Zapytaniu Ofertowym oraz do zawarcia umowy w terminie wskazanym przez Zamawiającego.</w:t>
      </w:r>
    </w:p>
    <w:p w:rsidR="00B10E67" w:rsidRPr="00AA13B6" w:rsidRDefault="00B10E67" w:rsidP="00B10E67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Oferuję wykonanie zamówienia za:</w:t>
      </w:r>
    </w:p>
    <w:p w:rsidR="00B10E67" w:rsidRPr="00AA13B6" w:rsidRDefault="00B10E67" w:rsidP="00B10E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       Cena brutto ………………………………………………………</w:t>
      </w:r>
      <w:r w:rsidR="00AA13B6">
        <w:rPr>
          <w:rFonts w:ascii="Times New Roman" w:hAnsi="Times New Roman" w:cs="Times New Roman"/>
          <w:sz w:val="24"/>
          <w:szCs w:val="24"/>
        </w:rPr>
        <w:t>…….</w:t>
      </w:r>
      <w:r w:rsidRPr="00AA13B6">
        <w:rPr>
          <w:rFonts w:ascii="Times New Roman" w:hAnsi="Times New Roman" w:cs="Times New Roman"/>
          <w:sz w:val="24"/>
          <w:szCs w:val="24"/>
        </w:rPr>
        <w:t>………….. złotych</w:t>
      </w:r>
    </w:p>
    <w:p w:rsidR="00B10E67" w:rsidRPr="00AA13B6" w:rsidRDefault="00AA13B6" w:rsidP="00B10E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10E67" w:rsidRPr="00AA13B6">
        <w:rPr>
          <w:rFonts w:ascii="Times New Roman" w:hAnsi="Times New Roman" w:cs="Times New Roman"/>
          <w:sz w:val="24"/>
          <w:szCs w:val="24"/>
        </w:rPr>
        <w:t>Słownie:……………………………………………………………………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  <w:r w:rsidR="00B10E67" w:rsidRPr="00AA13B6">
        <w:rPr>
          <w:rFonts w:ascii="Times New Roman" w:hAnsi="Times New Roman" w:cs="Times New Roman"/>
          <w:sz w:val="24"/>
          <w:szCs w:val="24"/>
        </w:rPr>
        <w:t>……złotych</w:t>
      </w:r>
    </w:p>
    <w:p w:rsidR="00B10E67" w:rsidRPr="00AA13B6" w:rsidRDefault="00B10E67" w:rsidP="00B10E67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Ceny wskazane w tabeli powyżej oraz w pkt. 2 uwzględniają wszystkie koszty związane z realizacją umowy.</w:t>
      </w:r>
    </w:p>
    <w:p w:rsidR="00B10E67" w:rsidRPr="00AA13B6" w:rsidRDefault="00B10E67" w:rsidP="00B10E67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Zobowiązujemy się wykonać zamówienie w n</w:t>
      </w:r>
      <w:r w:rsidR="00135CD2">
        <w:rPr>
          <w:rFonts w:ascii="Times New Roman" w:hAnsi="Times New Roman" w:cs="Times New Roman"/>
          <w:sz w:val="24"/>
          <w:szCs w:val="24"/>
        </w:rPr>
        <w:t>ieprzekraczalnym terminie do 21</w:t>
      </w:r>
      <w:r w:rsidRPr="00AA13B6">
        <w:rPr>
          <w:rFonts w:ascii="Times New Roman" w:hAnsi="Times New Roman" w:cs="Times New Roman"/>
          <w:sz w:val="24"/>
          <w:szCs w:val="24"/>
        </w:rPr>
        <w:t xml:space="preserve"> dni kalendarzowych liczonych od podpisania umowy po zakończeniu postępowania ofertowego.</w:t>
      </w:r>
    </w:p>
    <w:p w:rsidR="00B10E67" w:rsidRPr="00AA13B6" w:rsidRDefault="00B10E67" w:rsidP="00B10E67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Oświadczamy, że:</w:t>
      </w:r>
    </w:p>
    <w:p w:rsidR="00B10E67" w:rsidRPr="00AA13B6" w:rsidRDefault="00B10E67" w:rsidP="00B10E67">
      <w:pPr>
        <w:pStyle w:val="Akapitzlist"/>
        <w:numPr>
          <w:ilvl w:val="1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zapoznaliśmy się z treścią zapytania ofertowego oraz że przyjmujemy bez </w:t>
      </w:r>
      <w:r w:rsidRPr="00AA13B6">
        <w:rPr>
          <w:rFonts w:ascii="Times New Roman" w:hAnsi="Times New Roman" w:cs="Times New Roman"/>
          <w:sz w:val="24"/>
          <w:szCs w:val="24"/>
        </w:rPr>
        <w:lastRenderedPageBreak/>
        <w:t>zastrzeżeń wymagania zawarte w jego treści.</w:t>
      </w:r>
    </w:p>
    <w:p w:rsidR="00B10E67" w:rsidRPr="00AA13B6" w:rsidRDefault="00CA2BB0" w:rsidP="00B10E67">
      <w:pPr>
        <w:pStyle w:val="Akapitzlist"/>
        <w:numPr>
          <w:ilvl w:val="1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Jesteśmy w stanie, na podstawie przedstawionych nam materiałów zrealizować przedmiot zamówienia.</w:t>
      </w:r>
    </w:p>
    <w:p w:rsidR="00CA2BB0" w:rsidRPr="00AA13B6" w:rsidRDefault="00CA2BB0" w:rsidP="00B10E67">
      <w:pPr>
        <w:pStyle w:val="Akapitzlist"/>
        <w:numPr>
          <w:ilvl w:val="1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Uzyskaliśmy konieczne informacje niezbędne do właściwego wykonania zamówienia </w:t>
      </w:r>
    </w:p>
    <w:p w:rsidR="00CA2BB0" w:rsidRPr="00AA13B6" w:rsidRDefault="00CA2BB0" w:rsidP="00B10E67">
      <w:pPr>
        <w:pStyle w:val="Akapitzlist"/>
        <w:numPr>
          <w:ilvl w:val="1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Akceptujemy wzór</w:t>
      </w:r>
      <w:r w:rsidR="006B533E">
        <w:rPr>
          <w:rFonts w:ascii="Times New Roman" w:hAnsi="Times New Roman" w:cs="Times New Roman"/>
          <w:sz w:val="24"/>
          <w:szCs w:val="24"/>
        </w:rPr>
        <w:t xml:space="preserve"> umowy stanowiący Załącznik nr 6</w:t>
      </w:r>
      <w:r w:rsidRPr="00AA13B6">
        <w:rPr>
          <w:rFonts w:ascii="Times New Roman" w:hAnsi="Times New Roman" w:cs="Times New Roman"/>
          <w:sz w:val="24"/>
          <w:szCs w:val="24"/>
        </w:rPr>
        <w:t xml:space="preserve"> do Zapytania Ofertowego.</w:t>
      </w:r>
    </w:p>
    <w:p w:rsidR="00CA2BB0" w:rsidRPr="00AA13B6" w:rsidRDefault="00CA2BB0" w:rsidP="00CA2BB0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Oświadczamy, że uważamy się za związanych niniejszą ofertą 30 dni. Bieg terminu związania ofertą rozpoczyna się wraz z upływem terminu składania ofert.</w:t>
      </w:r>
    </w:p>
    <w:p w:rsidR="00CA2BB0" w:rsidRPr="00505D03" w:rsidRDefault="00CA2BB0" w:rsidP="00CA2BB0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Zobowiązujemy się, w przypadku wyboru naszej oferty, do zawarcia umowy w terminie wskazanym przez Zamawiającego. </w:t>
      </w:r>
    </w:p>
    <w:p w:rsidR="00CA2BB0" w:rsidRPr="00AA13B6" w:rsidRDefault="00CA2BB0" w:rsidP="00CA2BB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Oświadczam, że spełniam warunki udziału w postępowaniu:</w:t>
      </w:r>
    </w:p>
    <w:p w:rsidR="00CA2BB0" w:rsidRPr="00AA13B6" w:rsidRDefault="00CA2BB0" w:rsidP="00CA2BB0">
      <w:pPr>
        <w:pStyle w:val="Akapitzlist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Posiadam uprawnienia do wykonywania określonej działalności lub czynności,</w:t>
      </w:r>
    </w:p>
    <w:p w:rsidR="00CA2BB0" w:rsidRPr="00AA13B6" w:rsidRDefault="00CA2BB0" w:rsidP="00CA2BB0">
      <w:pPr>
        <w:pStyle w:val="Akapitzlist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Posiadam niezbędną wiedzę i doświadczenie oraz dysponuję potencjałem organizacyjnym i osobami zdolnymi do wykonania zamówienia lub przedstawiłam/em pisemne zobowiązanie innych podmiotów do udostępnienia potencjału technicznego i osób zdolnych do wykonania zamówienia.</w:t>
      </w:r>
    </w:p>
    <w:p w:rsidR="00CA2BB0" w:rsidRPr="00AA13B6" w:rsidRDefault="00CA2BB0" w:rsidP="00CA2BB0">
      <w:pPr>
        <w:pStyle w:val="Akapitzlist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Znajduję się w sytuacji ekonomicznej i finansowej zapewniającej wykonanie zamówienia.</w:t>
      </w:r>
    </w:p>
    <w:p w:rsidR="00CA2BB0" w:rsidRPr="00AA13B6" w:rsidRDefault="00CA2BB0" w:rsidP="00CA2BB0">
      <w:pPr>
        <w:pStyle w:val="Akapitzlist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Nie podlegam wykluczeniu z postępowania. </w:t>
      </w:r>
    </w:p>
    <w:p w:rsidR="00505D03" w:rsidRPr="00AA13B6" w:rsidRDefault="00505D03" w:rsidP="00B10E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5D03" w:rsidRPr="00852A94" w:rsidRDefault="00960435" w:rsidP="00852A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……………</w:t>
      </w:r>
      <w:r w:rsidR="00AA13B6">
        <w:rPr>
          <w:rFonts w:ascii="Times New Roman" w:hAnsi="Times New Roman" w:cs="Times New Roman"/>
          <w:sz w:val="24"/>
          <w:szCs w:val="24"/>
        </w:rPr>
        <w:t>..</w:t>
      </w:r>
      <w:r w:rsidRPr="00AA13B6">
        <w:rPr>
          <w:rFonts w:ascii="Times New Roman" w:hAnsi="Times New Roman" w:cs="Times New Roman"/>
          <w:sz w:val="24"/>
          <w:szCs w:val="24"/>
        </w:rPr>
        <w:t>……….dnia, ………</w:t>
      </w:r>
      <w:r w:rsidR="00AA13B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113B6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A13B6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Pr="00AA13B6">
        <w:rPr>
          <w:rFonts w:ascii="Times New Roman" w:hAnsi="Times New Roman" w:cs="Times New Roman"/>
          <w:sz w:val="24"/>
          <w:szCs w:val="24"/>
        </w:rPr>
        <w:tab/>
      </w:r>
      <w:r w:rsidRPr="00AA13B6">
        <w:rPr>
          <w:rFonts w:ascii="Times New Roman" w:hAnsi="Times New Roman" w:cs="Times New Roman"/>
          <w:sz w:val="24"/>
          <w:szCs w:val="24"/>
        </w:rPr>
        <w:tab/>
      </w:r>
      <w:r w:rsidRPr="00AA13B6">
        <w:rPr>
          <w:rFonts w:ascii="Times New Roman" w:hAnsi="Times New Roman" w:cs="Times New Roman"/>
          <w:sz w:val="24"/>
          <w:szCs w:val="24"/>
        </w:rPr>
        <w:tab/>
      </w:r>
      <w:r w:rsidRPr="00AA13B6">
        <w:rPr>
          <w:rFonts w:ascii="Times New Roman" w:hAnsi="Times New Roman" w:cs="Times New Roman"/>
          <w:sz w:val="24"/>
          <w:szCs w:val="24"/>
        </w:rPr>
        <w:tab/>
      </w:r>
      <w:r w:rsidRPr="00AA13B6">
        <w:rPr>
          <w:rFonts w:ascii="Times New Roman" w:hAnsi="Times New Roman" w:cs="Times New Roman"/>
          <w:sz w:val="24"/>
          <w:szCs w:val="24"/>
        </w:rPr>
        <w:tab/>
      </w:r>
      <w:r w:rsidRPr="00AA13B6">
        <w:rPr>
          <w:rFonts w:ascii="Times New Roman" w:hAnsi="Times New Roman" w:cs="Times New Roman"/>
          <w:sz w:val="24"/>
          <w:szCs w:val="24"/>
        </w:rPr>
        <w:tab/>
      </w:r>
      <w:r w:rsidRPr="00AA13B6">
        <w:rPr>
          <w:rFonts w:ascii="Times New Roman" w:hAnsi="Times New Roman" w:cs="Times New Roman"/>
          <w:sz w:val="24"/>
          <w:szCs w:val="24"/>
        </w:rPr>
        <w:tab/>
      </w:r>
      <w:r w:rsidRPr="00AA13B6">
        <w:rPr>
          <w:rFonts w:ascii="Times New Roman" w:hAnsi="Times New Roman" w:cs="Times New Roman"/>
          <w:sz w:val="24"/>
          <w:szCs w:val="24"/>
        </w:rPr>
        <w:tab/>
      </w:r>
      <w:r w:rsidR="00505D03">
        <w:rPr>
          <w:rFonts w:ascii="Times New Roman" w:hAnsi="Times New Roman" w:cs="Times New Roman"/>
          <w:sz w:val="24"/>
          <w:szCs w:val="24"/>
        </w:rPr>
        <w:t xml:space="preserve">    Podpis i pieczątka Wykonawcy</w:t>
      </w:r>
    </w:p>
    <w:p w:rsidR="00F8751D" w:rsidRDefault="00F8751D" w:rsidP="00287DE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0D3A" w:rsidRDefault="00300D3A" w:rsidP="00287DE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0D3A" w:rsidRDefault="00300D3A" w:rsidP="00287DE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0D3A" w:rsidRDefault="00300D3A" w:rsidP="00287DE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0D3A" w:rsidRDefault="00300D3A" w:rsidP="00287DE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0D3A" w:rsidRDefault="00300D3A" w:rsidP="00287DE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0D3A" w:rsidRDefault="00300D3A" w:rsidP="00287DE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0D3A" w:rsidRDefault="00300D3A" w:rsidP="00287DE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0D3A" w:rsidRDefault="00300D3A" w:rsidP="00287DE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0D3A" w:rsidRDefault="00300D3A" w:rsidP="00287DE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0D3A" w:rsidRDefault="00300D3A" w:rsidP="00287DE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0D3A" w:rsidRDefault="00300D3A" w:rsidP="00287DE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0D3A" w:rsidRDefault="00300D3A" w:rsidP="00287DE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13B6A" w:rsidRDefault="00852A94" w:rsidP="00113B6A">
      <w:pPr>
        <w:spacing w:after="0" w:line="240" w:lineRule="auto"/>
        <w:ind w:left="708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Za</w:t>
      </w:r>
      <w:r w:rsidR="005767A2">
        <w:rPr>
          <w:rFonts w:ascii="Times New Roman" w:hAnsi="Times New Roman" w:cs="Times New Roman"/>
          <w:b/>
          <w:i/>
          <w:sz w:val="24"/>
          <w:szCs w:val="24"/>
        </w:rPr>
        <w:t>łącznik nr 6</w:t>
      </w:r>
    </w:p>
    <w:p w:rsidR="00DB4745" w:rsidRPr="00113B6A" w:rsidRDefault="00DB4745" w:rsidP="00113B6A">
      <w:pPr>
        <w:spacing w:after="0" w:line="240" w:lineRule="auto"/>
        <w:ind w:left="3540"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AA13B6">
        <w:rPr>
          <w:rFonts w:ascii="Times New Roman" w:hAnsi="Times New Roman" w:cs="Times New Roman"/>
          <w:i/>
          <w:sz w:val="24"/>
          <w:szCs w:val="24"/>
        </w:rPr>
        <w:t xml:space="preserve">  d</w:t>
      </w:r>
      <w:r w:rsidR="00513C33">
        <w:rPr>
          <w:rFonts w:ascii="Times New Roman" w:hAnsi="Times New Roman" w:cs="Times New Roman"/>
          <w:i/>
          <w:sz w:val="24"/>
          <w:szCs w:val="24"/>
        </w:rPr>
        <w:t>o zapytania ofertowego z dnia 28</w:t>
      </w:r>
      <w:r w:rsidR="006A4EC2">
        <w:rPr>
          <w:rFonts w:ascii="Times New Roman" w:hAnsi="Times New Roman" w:cs="Times New Roman"/>
          <w:i/>
          <w:sz w:val="24"/>
          <w:szCs w:val="24"/>
        </w:rPr>
        <w:t>.11</w:t>
      </w:r>
      <w:r w:rsidRPr="00AA13B6">
        <w:rPr>
          <w:rFonts w:ascii="Times New Roman" w:hAnsi="Times New Roman" w:cs="Times New Roman"/>
          <w:i/>
          <w:sz w:val="24"/>
          <w:szCs w:val="24"/>
        </w:rPr>
        <w:t>.2016r.</w:t>
      </w:r>
    </w:p>
    <w:p w:rsidR="00DB4745" w:rsidRPr="00AA13B6" w:rsidRDefault="00DB4745" w:rsidP="009604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30C4" w:rsidRPr="00AA13B6" w:rsidRDefault="006730C4" w:rsidP="006730C4">
      <w:pPr>
        <w:pStyle w:val="Standard"/>
        <w:spacing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A13B6">
        <w:rPr>
          <w:rFonts w:ascii="Times New Roman" w:eastAsia="Calibri" w:hAnsi="Times New Roman" w:cs="Times New Roman"/>
          <w:b/>
          <w:i/>
          <w:sz w:val="24"/>
          <w:szCs w:val="24"/>
        </w:rPr>
        <w:t>OŚWIADCZENIE O BRAKU POWIĄZAŃ KAPITAŁOWYCH I OSOBOWYCH Z ZAMAWIAJĄCYM</w:t>
      </w:r>
    </w:p>
    <w:p w:rsidR="006730C4" w:rsidRPr="00AA13B6" w:rsidRDefault="006730C4" w:rsidP="006730C4">
      <w:pPr>
        <w:pStyle w:val="Standard"/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0C4" w:rsidRPr="00AA13B6" w:rsidRDefault="006730C4" w:rsidP="00505D03">
      <w:pPr>
        <w:pStyle w:val="Standard"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13B6">
        <w:rPr>
          <w:rFonts w:ascii="Times New Roman" w:eastAsia="Calibri" w:hAnsi="Times New Roman" w:cs="Times New Roman"/>
          <w:b/>
          <w:sz w:val="24"/>
          <w:szCs w:val="24"/>
        </w:rPr>
        <w:t>Działając w imieniu i na rzecz Wykonawcy (dane Wykonawcy):</w:t>
      </w:r>
    </w:p>
    <w:p w:rsidR="006730C4" w:rsidRPr="00AA13B6" w:rsidRDefault="006730C4" w:rsidP="00505D03">
      <w:pPr>
        <w:pStyle w:val="Standard"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13B6">
        <w:rPr>
          <w:rFonts w:ascii="Times New Roman" w:eastAsia="Calibri" w:hAnsi="Times New Roman" w:cs="Times New Roman"/>
          <w:b/>
          <w:sz w:val="24"/>
          <w:szCs w:val="24"/>
        </w:rPr>
        <w:t>Nazwa: ______________________________________________________________</w:t>
      </w:r>
    </w:p>
    <w:p w:rsidR="006730C4" w:rsidRPr="00AA13B6" w:rsidRDefault="006730C4" w:rsidP="00505D03">
      <w:pPr>
        <w:pStyle w:val="Standard"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13B6">
        <w:rPr>
          <w:rFonts w:ascii="Times New Roman" w:eastAsia="Calibri" w:hAnsi="Times New Roman" w:cs="Times New Roman"/>
          <w:b/>
          <w:sz w:val="24"/>
          <w:szCs w:val="24"/>
        </w:rPr>
        <w:t>Adres siedziby: ________________________________________________________</w:t>
      </w:r>
    </w:p>
    <w:p w:rsidR="006730C4" w:rsidRPr="00AA13B6" w:rsidRDefault="006730C4" w:rsidP="00505D03">
      <w:pPr>
        <w:pStyle w:val="Standard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>oświadczam(y), że:</w:t>
      </w:r>
    </w:p>
    <w:p w:rsidR="006730C4" w:rsidRPr="00AA13B6" w:rsidRDefault="006730C4" w:rsidP="00505D03">
      <w:pPr>
        <w:pStyle w:val="Standard"/>
        <w:widowControl w:val="0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nie jestem(śmy) z Zamawiającym czyli </w:t>
      </w:r>
      <w:r w:rsidRPr="00AA13B6">
        <w:rPr>
          <w:rFonts w:ascii="Times New Roman" w:eastAsia="Calibri" w:hAnsi="Times New Roman" w:cs="Times New Roman"/>
          <w:b/>
          <w:sz w:val="24"/>
          <w:szCs w:val="24"/>
        </w:rPr>
        <w:t>Stowarzyszeniem Lokalna Grupa Działania "Ziemia Jędrzejowska -GRYF"</w:t>
      </w: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 powiązany(i)</w:t>
      </w:r>
      <w:r w:rsidRPr="00AA13B6">
        <w:rPr>
          <w:rFonts w:ascii="Times New Roman" w:hAnsi="Times New Roman" w:cs="Times New Roman"/>
          <w:sz w:val="24"/>
          <w:szCs w:val="24"/>
        </w:rPr>
        <w:t xml:space="preserve"> </w:t>
      </w:r>
      <w:r w:rsidRPr="00AA13B6">
        <w:rPr>
          <w:rFonts w:ascii="Times New Roman" w:eastAsia="Calibri" w:hAnsi="Times New Roman" w:cs="Times New Roman"/>
          <w:sz w:val="24"/>
          <w:szCs w:val="24"/>
        </w:rPr>
        <w:t>osobowo lub kapitałowo tzn.:</w:t>
      </w:r>
    </w:p>
    <w:p w:rsidR="006730C4" w:rsidRPr="00AA13B6" w:rsidRDefault="006730C4" w:rsidP="00505D03">
      <w:pPr>
        <w:pStyle w:val="Standard"/>
        <w:spacing w:line="360" w:lineRule="auto"/>
        <w:ind w:left="21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>nie jestem(śmy) z Zamawiającym lub osobami upoważnionymi do zaciągania zobowiązań w imieniu Zamawiającego lub osobami wykonującymi w imieniu Zamawiającego czynności związanych z przygotowaniem i przeprowadzeniem procedury wyboru Wykonawcy a Wykonawcą, powiązany(i) poprzez:</w:t>
      </w:r>
    </w:p>
    <w:p w:rsidR="006730C4" w:rsidRPr="00AA13B6" w:rsidRDefault="006730C4" w:rsidP="00505D03">
      <w:pPr>
        <w:pStyle w:val="Standard"/>
        <w:spacing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 a. uczestniczenie w spółce jako wspólnik spółki cywilnej lub spółki osobowej;</w:t>
      </w:r>
    </w:p>
    <w:p w:rsidR="006730C4" w:rsidRPr="00AA13B6" w:rsidRDefault="006730C4" w:rsidP="00505D03">
      <w:pPr>
        <w:pStyle w:val="Standard"/>
        <w:spacing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 b. posiadaniu co najmniej 10 % udziałów lub akcji;</w:t>
      </w:r>
    </w:p>
    <w:p w:rsidR="006730C4" w:rsidRPr="00AA13B6" w:rsidRDefault="006730C4" w:rsidP="00505D03">
      <w:pPr>
        <w:pStyle w:val="Standard"/>
        <w:spacing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 c. pełnieniu funkcji członka organu nadzorczego lub zarządzającego, prokurenta, pełnomocnika;</w:t>
      </w:r>
    </w:p>
    <w:p w:rsidR="006730C4" w:rsidRPr="00113B6A" w:rsidRDefault="006730C4" w:rsidP="00505D03">
      <w:pPr>
        <w:pStyle w:val="Standard"/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 d. pozostawaniu w związku małżeńskim, w stosunku pokrewieństwa lub powinowactwa w linii prostej, pokrewieństwa lub powinowactwa w linii bocznej do drugiego stopnia lub w stosunku przysposobienia, opieki lub kurateli.</w:t>
      </w:r>
    </w:p>
    <w:p w:rsidR="006730C4" w:rsidRPr="00AA13B6" w:rsidRDefault="006730C4" w:rsidP="006730C4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Pr="00AA13B6">
        <w:rPr>
          <w:rFonts w:ascii="Times New Roman" w:hAnsi="Times New Roman" w:cs="Times New Roman"/>
          <w:sz w:val="24"/>
          <w:szCs w:val="24"/>
        </w:rPr>
        <w:tab/>
      </w:r>
      <w:r w:rsidRPr="00AA13B6">
        <w:rPr>
          <w:rFonts w:ascii="Times New Roman" w:hAnsi="Times New Roman" w:cs="Times New Roman"/>
          <w:sz w:val="24"/>
          <w:szCs w:val="24"/>
        </w:rPr>
        <w:tab/>
      </w:r>
      <w:r w:rsidRPr="00AA13B6">
        <w:rPr>
          <w:rFonts w:ascii="Times New Roman" w:hAnsi="Times New Roman" w:cs="Times New Roman"/>
          <w:sz w:val="24"/>
          <w:szCs w:val="24"/>
        </w:rPr>
        <w:tab/>
        <w:t>……………………………………….</w:t>
      </w:r>
    </w:p>
    <w:p w:rsidR="00A53C36" w:rsidRDefault="006730C4" w:rsidP="00EB005E">
      <w:pPr>
        <w:pStyle w:val="Standard"/>
        <w:spacing w:line="240" w:lineRule="auto"/>
        <w:ind w:left="5310" w:hanging="5310"/>
        <w:rPr>
          <w:rFonts w:ascii="Times New Roman" w:eastAsia="Calibri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data i miejscowość        </w:t>
      </w:r>
      <w:r w:rsidR="00113B6A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podpis osoby upoważnionej  do </w:t>
      </w:r>
      <w:r w:rsidR="00113B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113B6A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reprezentowania Wykonawcy </w:t>
      </w:r>
      <w:r w:rsidR="00EB005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</w:p>
    <w:p w:rsidR="00A53C36" w:rsidRDefault="00A53C36" w:rsidP="00F910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8751D" w:rsidRDefault="00F8751D" w:rsidP="00F910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910AD" w:rsidRPr="00AA13B6" w:rsidRDefault="005767A2" w:rsidP="00113B6A">
      <w:pPr>
        <w:spacing w:after="0" w:line="240" w:lineRule="auto"/>
        <w:ind w:left="708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Załącznik nr 7</w:t>
      </w:r>
    </w:p>
    <w:p w:rsidR="00F910AD" w:rsidRPr="00AA13B6" w:rsidRDefault="00F910AD" w:rsidP="00113B6A">
      <w:pPr>
        <w:spacing w:after="0" w:line="240" w:lineRule="auto"/>
        <w:ind w:left="3540" w:firstLine="708"/>
        <w:rPr>
          <w:rFonts w:ascii="Times New Roman" w:hAnsi="Times New Roman" w:cs="Times New Roman"/>
          <w:i/>
          <w:sz w:val="24"/>
          <w:szCs w:val="24"/>
        </w:rPr>
      </w:pPr>
      <w:r w:rsidRPr="00AA13B6">
        <w:rPr>
          <w:rFonts w:ascii="Times New Roman" w:hAnsi="Times New Roman" w:cs="Times New Roman"/>
          <w:i/>
          <w:sz w:val="24"/>
          <w:szCs w:val="24"/>
        </w:rPr>
        <w:t xml:space="preserve"> d</w:t>
      </w:r>
      <w:r w:rsidR="00513C33">
        <w:rPr>
          <w:rFonts w:ascii="Times New Roman" w:hAnsi="Times New Roman" w:cs="Times New Roman"/>
          <w:i/>
          <w:sz w:val="24"/>
          <w:szCs w:val="24"/>
        </w:rPr>
        <w:t>o zapytania ofertowego z dnia 28</w:t>
      </w:r>
      <w:r w:rsidR="006A4EC2">
        <w:rPr>
          <w:rFonts w:ascii="Times New Roman" w:hAnsi="Times New Roman" w:cs="Times New Roman"/>
          <w:i/>
          <w:sz w:val="24"/>
          <w:szCs w:val="24"/>
        </w:rPr>
        <w:t>.11</w:t>
      </w:r>
      <w:r w:rsidRPr="00AA13B6">
        <w:rPr>
          <w:rFonts w:ascii="Times New Roman" w:hAnsi="Times New Roman" w:cs="Times New Roman"/>
          <w:i/>
          <w:sz w:val="24"/>
          <w:szCs w:val="24"/>
        </w:rPr>
        <w:t>.2016r.</w:t>
      </w:r>
    </w:p>
    <w:p w:rsidR="006730C4" w:rsidRPr="00AA13B6" w:rsidRDefault="006730C4" w:rsidP="006730C4">
      <w:pPr>
        <w:pStyle w:val="Standard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ab/>
      </w:r>
      <w:r w:rsidRPr="00AA13B6">
        <w:rPr>
          <w:rFonts w:ascii="Times New Roman" w:eastAsia="Calibri" w:hAnsi="Times New Roman" w:cs="Times New Roman"/>
          <w:sz w:val="24"/>
          <w:szCs w:val="24"/>
        </w:rPr>
        <w:tab/>
      </w:r>
      <w:r w:rsidRPr="00AA13B6">
        <w:rPr>
          <w:rFonts w:ascii="Times New Roman" w:eastAsia="Calibri" w:hAnsi="Times New Roman" w:cs="Times New Roman"/>
          <w:sz w:val="24"/>
          <w:szCs w:val="24"/>
        </w:rPr>
        <w:tab/>
      </w:r>
      <w:r w:rsidRPr="00AA13B6">
        <w:rPr>
          <w:rFonts w:ascii="Times New Roman" w:eastAsia="Calibri" w:hAnsi="Times New Roman" w:cs="Times New Roman"/>
          <w:sz w:val="24"/>
          <w:szCs w:val="24"/>
        </w:rPr>
        <w:tab/>
      </w:r>
    </w:p>
    <w:p w:rsidR="006730C4" w:rsidRPr="00AA13B6" w:rsidRDefault="00F910AD" w:rsidP="00F910AD">
      <w:pPr>
        <w:pStyle w:val="Standard"/>
        <w:autoSpaceDE w:val="0"/>
        <w:spacing w:line="100" w:lineRule="atLeast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AA13B6">
        <w:rPr>
          <w:rFonts w:ascii="Times New Roman" w:eastAsia="Calibri" w:hAnsi="Times New Roman" w:cs="Times New Roman"/>
          <w:b/>
          <w:iCs/>
          <w:sz w:val="24"/>
          <w:szCs w:val="24"/>
        </w:rPr>
        <w:t>UMOWA NR ……………..</w:t>
      </w:r>
    </w:p>
    <w:p w:rsidR="00F910AD" w:rsidRPr="00AA13B6" w:rsidRDefault="00F910AD" w:rsidP="00021D6A">
      <w:pPr>
        <w:pStyle w:val="Standard"/>
        <w:autoSpaceDE w:val="0"/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A13B6">
        <w:rPr>
          <w:rFonts w:ascii="Times New Roman" w:eastAsia="Calibri" w:hAnsi="Times New Roman" w:cs="Times New Roman"/>
          <w:iCs/>
          <w:sz w:val="24"/>
          <w:szCs w:val="24"/>
        </w:rPr>
        <w:t>Zawarta w dniu ……………………………..   pomiędzy Stowarzyszaniem Lokalna Grupa Działania „Ziemia Jędrzejowska – GRYF”, ul. Armii Krajowej 9, 28-300 Jędrzejów, NIP: 656-228-52-12, zwaną dalej w treści umowy „Zamawiającym”, reprezentowaną przez :</w:t>
      </w:r>
    </w:p>
    <w:p w:rsidR="00F910AD" w:rsidRPr="00AA13B6" w:rsidRDefault="00A53C36" w:rsidP="00021D6A">
      <w:pPr>
        <w:pStyle w:val="Standard"/>
        <w:autoSpaceDE w:val="0"/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…………………………………………………</w:t>
      </w:r>
    </w:p>
    <w:p w:rsidR="00F910AD" w:rsidRPr="00AA13B6" w:rsidRDefault="00F910AD" w:rsidP="00021D6A">
      <w:pPr>
        <w:pStyle w:val="Standard"/>
        <w:autoSpaceDE w:val="0"/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A13B6">
        <w:rPr>
          <w:rFonts w:ascii="Times New Roman" w:eastAsia="Calibri" w:hAnsi="Times New Roman" w:cs="Times New Roman"/>
          <w:iCs/>
          <w:sz w:val="24"/>
          <w:szCs w:val="24"/>
        </w:rPr>
        <w:t>a …………………………………………………………………………………………………</w:t>
      </w:r>
      <w:r w:rsidR="00505D03">
        <w:rPr>
          <w:rFonts w:ascii="Times New Roman" w:eastAsia="Calibri" w:hAnsi="Times New Roman" w:cs="Times New Roman"/>
          <w:iCs/>
          <w:sz w:val="24"/>
          <w:szCs w:val="24"/>
        </w:rPr>
        <w:t>..</w:t>
      </w:r>
      <w:r w:rsidRPr="00AA13B6">
        <w:rPr>
          <w:rFonts w:ascii="Times New Roman" w:eastAsia="Calibri" w:hAnsi="Times New Roman" w:cs="Times New Roman"/>
          <w:iCs/>
          <w:sz w:val="24"/>
          <w:szCs w:val="24"/>
        </w:rPr>
        <w:t>……………………………………………………….</w:t>
      </w:r>
      <w:r w:rsidR="00505D0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AA13B6">
        <w:rPr>
          <w:rFonts w:ascii="Times New Roman" w:eastAsia="Calibri" w:hAnsi="Times New Roman" w:cs="Times New Roman"/>
          <w:iCs/>
          <w:sz w:val="24"/>
          <w:szCs w:val="24"/>
        </w:rPr>
        <w:t>NIP</w:t>
      </w:r>
      <w:r w:rsidR="00505D03">
        <w:rPr>
          <w:rFonts w:ascii="Times New Roman" w:eastAsia="Calibri" w:hAnsi="Times New Roman" w:cs="Times New Roman"/>
          <w:iCs/>
          <w:sz w:val="24"/>
          <w:szCs w:val="24"/>
        </w:rPr>
        <w:t>……………………………………..</w:t>
      </w:r>
      <w:r w:rsidRPr="00AA13B6">
        <w:rPr>
          <w:rFonts w:ascii="Times New Roman" w:eastAsia="Calibri" w:hAnsi="Times New Roman" w:cs="Times New Roman"/>
          <w:iCs/>
          <w:sz w:val="24"/>
          <w:szCs w:val="24"/>
        </w:rPr>
        <w:t xml:space="preserve">  zwaną dalej w treści umowy „Wykonawcą” reprezentowaną przez:</w:t>
      </w:r>
    </w:p>
    <w:p w:rsidR="00F910AD" w:rsidRPr="00AA13B6" w:rsidRDefault="00F910AD" w:rsidP="00021D6A">
      <w:pPr>
        <w:pStyle w:val="Standard"/>
        <w:numPr>
          <w:ilvl w:val="3"/>
          <w:numId w:val="12"/>
        </w:numPr>
        <w:autoSpaceDE w:val="0"/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A13B6">
        <w:rPr>
          <w:rFonts w:ascii="Times New Roman" w:eastAsia="Calibri" w:hAnsi="Times New Roman" w:cs="Times New Roman"/>
          <w:iCs/>
          <w:sz w:val="24"/>
          <w:szCs w:val="24"/>
        </w:rPr>
        <w:t>…………………………………………………………………..</w:t>
      </w:r>
    </w:p>
    <w:p w:rsidR="00F910AD" w:rsidRPr="00AA13B6" w:rsidRDefault="00F910AD" w:rsidP="00021D6A">
      <w:pPr>
        <w:pStyle w:val="Standard"/>
        <w:numPr>
          <w:ilvl w:val="3"/>
          <w:numId w:val="12"/>
        </w:numPr>
        <w:autoSpaceDE w:val="0"/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A13B6">
        <w:rPr>
          <w:rFonts w:ascii="Times New Roman" w:eastAsia="Calibri" w:hAnsi="Times New Roman" w:cs="Times New Roman"/>
          <w:iCs/>
          <w:sz w:val="24"/>
          <w:szCs w:val="24"/>
        </w:rPr>
        <w:t>…………………………………………………………………..</w:t>
      </w:r>
    </w:p>
    <w:p w:rsidR="00F910AD" w:rsidRPr="00AA13B6" w:rsidRDefault="00F910AD" w:rsidP="00021D6A">
      <w:pPr>
        <w:pStyle w:val="Standard"/>
        <w:autoSpaceDE w:val="0"/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A13B6">
        <w:rPr>
          <w:rFonts w:ascii="Times New Roman" w:eastAsia="Calibri" w:hAnsi="Times New Roman" w:cs="Times New Roman"/>
          <w:iCs/>
          <w:sz w:val="24"/>
          <w:szCs w:val="24"/>
        </w:rPr>
        <w:t>Zwanych dalej łącznie „Stronami”.</w:t>
      </w:r>
    </w:p>
    <w:p w:rsidR="00021D6A" w:rsidRDefault="00F910AD" w:rsidP="00021D6A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</w:pPr>
      <w:r w:rsidRPr="00AA13B6">
        <w:rPr>
          <w:rFonts w:ascii="Times New Roman" w:eastAsia="Calibri" w:hAnsi="Times New Roman" w:cs="Times New Roman"/>
          <w:iCs/>
          <w:sz w:val="24"/>
          <w:szCs w:val="24"/>
        </w:rPr>
        <w:t>W wyniku wyboru oferty w trybie rozeznania rynku zawarta została umowa o następującej treści:</w:t>
      </w:r>
      <w:r w:rsidR="00021D6A" w:rsidRPr="00021D6A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 xml:space="preserve"> </w:t>
      </w:r>
    </w:p>
    <w:p w:rsidR="00021D6A" w:rsidRPr="00021D6A" w:rsidRDefault="00021D6A" w:rsidP="00021D6A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</w:pPr>
      <w:r w:rsidRPr="00021D6A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>§ 1</w:t>
      </w:r>
    </w:p>
    <w:p w:rsidR="00021D6A" w:rsidRPr="00505D03" w:rsidRDefault="00021D6A" w:rsidP="00505D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D6A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>Niniejsza umowa jest zawarta i współfinansowana ze środków Unii Europejskiej, w ramach projektu „</w:t>
      </w:r>
      <w:r w:rsidR="00505D03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>Teoria i praktyka szansą na lepsze jutro</w:t>
      </w:r>
      <w:r w:rsidRPr="00021D6A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 xml:space="preserve">”, realizowanego w ramach Europejskiego Funduszu Społecznego – </w:t>
      </w:r>
      <w:r w:rsidR="00505D03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 xml:space="preserve">Regionalnego </w:t>
      </w:r>
      <w:r w:rsidRPr="00021D6A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 xml:space="preserve">Program </w:t>
      </w:r>
      <w:r w:rsidR="00505D03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>Operacyjnego Województwa Świętokrzyskiego na lata 2014-2020, Działanie 8.5.1</w:t>
      </w:r>
      <w:r w:rsidRPr="00021D6A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 xml:space="preserve"> </w:t>
      </w:r>
      <w:r w:rsidR="00505D03">
        <w:rPr>
          <w:rFonts w:ascii="Times New Roman" w:hAnsi="Times New Roman" w:cs="Times New Roman"/>
          <w:sz w:val="24"/>
          <w:szCs w:val="24"/>
        </w:rPr>
        <w:t>Poddziałanie 8.5.1</w:t>
      </w:r>
      <w:r w:rsidR="00505D03" w:rsidRPr="00AA13B6">
        <w:rPr>
          <w:rFonts w:ascii="Times New Roman" w:hAnsi="Times New Roman" w:cs="Times New Roman"/>
          <w:sz w:val="24"/>
          <w:szCs w:val="24"/>
        </w:rPr>
        <w:t xml:space="preserve"> Podniesienie jakości kształcenia zawodowego oraz wsparcie na rzecz tworzenia i rozwoju CKZiU.</w:t>
      </w:r>
    </w:p>
    <w:p w:rsidR="008B4D5B" w:rsidRPr="00AA13B6" w:rsidRDefault="00021D6A" w:rsidP="00021D6A">
      <w:pPr>
        <w:pStyle w:val="NormalnyWeb"/>
        <w:spacing w:before="0" w:after="0" w:line="360" w:lineRule="auto"/>
        <w:jc w:val="center"/>
        <w:rPr>
          <w:rFonts w:cs="Times New Roman"/>
          <w:color w:val="000000"/>
        </w:rPr>
      </w:pPr>
      <w:r>
        <w:rPr>
          <w:rFonts w:cs="Times New Roman"/>
          <w:color w:val="000000"/>
        </w:rPr>
        <w:t>§ 2</w:t>
      </w:r>
    </w:p>
    <w:p w:rsidR="008B4D5B" w:rsidRPr="00A53C36" w:rsidRDefault="008B4D5B" w:rsidP="00021D6A">
      <w:pPr>
        <w:pStyle w:val="NormalnyWeb"/>
        <w:numPr>
          <w:ilvl w:val="6"/>
          <w:numId w:val="12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A53C36">
        <w:rPr>
          <w:rFonts w:cs="Times New Roman"/>
          <w:color w:val="000000"/>
          <w:lang w:val="pl-PL"/>
        </w:rPr>
        <w:t xml:space="preserve"> Wykonawca sprzedaje</w:t>
      </w:r>
      <w:r w:rsidR="006B533E">
        <w:rPr>
          <w:rFonts w:cs="Times New Roman"/>
          <w:color w:val="000000"/>
          <w:lang w:val="pl-PL"/>
        </w:rPr>
        <w:t xml:space="preserve"> usługę na wykonanie</w:t>
      </w:r>
      <w:r w:rsidRPr="00A53C36">
        <w:rPr>
          <w:rFonts w:cs="Times New Roman"/>
          <w:color w:val="000000"/>
          <w:lang w:val="pl-PL"/>
        </w:rPr>
        <w:t xml:space="preserve"> </w:t>
      </w:r>
      <w:r w:rsidR="006B533E">
        <w:rPr>
          <w:rFonts w:cs="Times New Roman"/>
          <w:lang w:val="pl-PL"/>
        </w:rPr>
        <w:t>nowych</w:t>
      </w:r>
      <w:r w:rsidR="000169FC">
        <w:rPr>
          <w:rFonts w:cs="Times New Roman"/>
          <w:lang w:val="pl-PL"/>
        </w:rPr>
        <w:t xml:space="preserve"> meble</w:t>
      </w:r>
      <w:r w:rsidR="00A53C36" w:rsidRPr="00A53C36">
        <w:rPr>
          <w:rFonts w:cs="Times New Roman"/>
          <w:lang w:val="pl-PL"/>
        </w:rPr>
        <w:t>,</w:t>
      </w:r>
      <w:r w:rsidR="00A53C36" w:rsidRPr="00A53C36">
        <w:rPr>
          <w:rFonts w:cs="Times New Roman"/>
          <w:color w:val="000000"/>
          <w:lang w:val="pl-PL"/>
        </w:rPr>
        <w:t xml:space="preserve"> </w:t>
      </w:r>
      <w:r w:rsidR="00A53C36">
        <w:rPr>
          <w:rFonts w:cs="Times New Roman"/>
          <w:color w:val="000000"/>
          <w:lang w:val="pl-PL"/>
        </w:rPr>
        <w:t xml:space="preserve">a </w:t>
      </w:r>
      <w:r w:rsidRPr="00A53C36">
        <w:rPr>
          <w:rFonts w:cs="Times New Roman"/>
          <w:color w:val="000000"/>
        </w:rPr>
        <w:t xml:space="preserve">Zamawiający nabywa własność </w:t>
      </w:r>
      <w:r w:rsidR="000169FC">
        <w:rPr>
          <w:rFonts w:cs="Times New Roman"/>
          <w:color w:val="000000"/>
          <w:lang w:val="pl-PL"/>
        </w:rPr>
        <w:t>dostarczonych</w:t>
      </w:r>
      <w:r w:rsidR="00A53C36">
        <w:rPr>
          <w:rFonts w:cs="Times New Roman"/>
          <w:color w:val="000000"/>
          <w:lang w:val="pl-PL"/>
        </w:rPr>
        <w:t xml:space="preserve"> </w:t>
      </w:r>
      <w:r w:rsidR="000169FC">
        <w:rPr>
          <w:rFonts w:cs="Times New Roman"/>
          <w:color w:val="000000"/>
          <w:lang w:val="pl-PL"/>
        </w:rPr>
        <w:t>mebli</w:t>
      </w:r>
      <w:r w:rsidR="00A53C36">
        <w:rPr>
          <w:rFonts w:cs="Times New Roman"/>
          <w:color w:val="000000"/>
          <w:lang w:val="pl-PL"/>
        </w:rPr>
        <w:t xml:space="preserve"> </w:t>
      </w:r>
      <w:r w:rsidRPr="00A53C36">
        <w:rPr>
          <w:rFonts w:cs="Times New Roman"/>
          <w:color w:val="000000"/>
          <w:lang w:val="pl-PL"/>
        </w:rPr>
        <w:t>, wysz</w:t>
      </w:r>
      <w:r w:rsidR="006B533E">
        <w:rPr>
          <w:rFonts w:cs="Times New Roman"/>
          <w:color w:val="000000"/>
          <w:lang w:val="pl-PL"/>
        </w:rPr>
        <w:t xml:space="preserve">czególnionych </w:t>
      </w:r>
      <w:r w:rsidR="00803A39" w:rsidRPr="00A53C36">
        <w:rPr>
          <w:rFonts w:cs="Times New Roman"/>
          <w:color w:val="000000"/>
          <w:lang w:val="pl-PL"/>
        </w:rPr>
        <w:t xml:space="preserve"> w    Załączniku nr 1.</w:t>
      </w:r>
      <w:r w:rsidRPr="00A53C36">
        <w:rPr>
          <w:rFonts w:cs="Times New Roman"/>
          <w:color w:val="000000"/>
          <w:lang w:val="pl-PL"/>
        </w:rPr>
        <w:t xml:space="preserve"> </w:t>
      </w:r>
    </w:p>
    <w:p w:rsidR="008B4D5B" w:rsidRPr="00A53C36" w:rsidRDefault="00021D6A" w:rsidP="00A53C36">
      <w:pPr>
        <w:pStyle w:val="NormalnyWeb"/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</w:rPr>
        <w:t xml:space="preserve">            </w:t>
      </w:r>
      <w:r w:rsidR="008B4D5B" w:rsidRPr="00AA13B6">
        <w:rPr>
          <w:rFonts w:cs="Times New Roman"/>
          <w:color w:val="000000"/>
        </w:rPr>
        <w:t>Wykonawca zobowiązuje si</w:t>
      </w:r>
      <w:r w:rsidR="00D413CA" w:rsidRPr="00AA13B6">
        <w:rPr>
          <w:rFonts w:cs="Times New Roman"/>
          <w:color w:val="000000"/>
        </w:rPr>
        <w:t xml:space="preserve">ę do </w:t>
      </w:r>
      <w:r w:rsidR="008B4D5B" w:rsidRPr="00AA13B6">
        <w:rPr>
          <w:rFonts w:cs="Times New Roman"/>
          <w:color w:val="000000"/>
        </w:rPr>
        <w:t>kompletnej dostawy</w:t>
      </w:r>
      <w:r w:rsidR="00513C33">
        <w:rPr>
          <w:rFonts w:cs="Times New Roman"/>
          <w:color w:val="000000"/>
        </w:rPr>
        <w:t xml:space="preserve"> i </w:t>
      </w:r>
      <w:r w:rsidR="00513C33" w:rsidRPr="00513C33">
        <w:rPr>
          <w:rFonts w:cs="Times New Roman"/>
          <w:color w:val="000000"/>
          <w:lang w:val="pl-PL"/>
        </w:rPr>
        <w:t>montażu</w:t>
      </w:r>
      <w:r w:rsidR="00513C33">
        <w:rPr>
          <w:rFonts w:cs="Times New Roman"/>
          <w:color w:val="000000"/>
        </w:rPr>
        <w:t xml:space="preserve"> </w:t>
      </w:r>
      <w:r w:rsidR="00D413CA" w:rsidRPr="00AA13B6">
        <w:rPr>
          <w:rFonts w:cs="Times New Roman"/>
          <w:color w:val="000000"/>
        </w:rPr>
        <w:t xml:space="preserve"> </w:t>
      </w:r>
      <w:r w:rsidR="000169FC">
        <w:rPr>
          <w:rFonts w:cs="Times New Roman"/>
          <w:color w:val="000000"/>
          <w:lang w:val="pl-PL"/>
        </w:rPr>
        <w:t>nowych mebli.</w:t>
      </w:r>
    </w:p>
    <w:p w:rsidR="000169FC" w:rsidRPr="000169FC" w:rsidRDefault="00D413CA" w:rsidP="000169FC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</w:rPr>
      </w:pPr>
      <w:r w:rsidRPr="000169FC">
        <w:rPr>
          <w:rFonts w:cs="Times New Roman"/>
          <w:color w:val="000000"/>
        </w:rPr>
        <w:t xml:space="preserve">Wykonawca </w:t>
      </w:r>
      <w:r w:rsidRPr="000169FC">
        <w:rPr>
          <w:rFonts w:cs="Times New Roman"/>
          <w:color w:val="000000"/>
          <w:lang w:val="pl-PL"/>
        </w:rPr>
        <w:t>zobowiązuje się ponadto, w ramach ceny sprzedaży</w:t>
      </w:r>
      <w:r w:rsidR="000169FC" w:rsidRPr="000169FC">
        <w:rPr>
          <w:rFonts w:cs="Times New Roman"/>
          <w:color w:val="000000"/>
          <w:lang w:val="pl-PL"/>
        </w:rPr>
        <w:t xml:space="preserve"> mebli:</w:t>
      </w:r>
      <w:r w:rsidRPr="000169FC">
        <w:rPr>
          <w:rFonts w:cs="Times New Roman"/>
          <w:color w:val="000000"/>
          <w:lang w:val="pl-PL"/>
        </w:rPr>
        <w:t xml:space="preserve"> </w:t>
      </w:r>
    </w:p>
    <w:p w:rsidR="00D413CA" w:rsidRPr="000169FC" w:rsidRDefault="00D413CA" w:rsidP="00A53C36">
      <w:pPr>
        <w:pStyle w:val="NormalnyWeb"/>
        <w:numPr>
          <w:ilvl w:val="0"/>
          <w:numId w:val="13"/>
        </w:numPr>
        <w:spacing w:before="0" w:after="0" w:line="360" w:lineRule="auto"/>
        <w:jc w:val="both"/>
        <w:rPr>
          <w:rFonts w:cs="Times New Roman"/>
          <w:color w:val="000000"/>
        </w:rPr>
      </w:pPr>
      <w:r w:rsidRPr="000169FC">
        <w:rPr>
          <w:rFonts w:cs="Times New Roman"/>
          <w:color w:val="000000"/>
        </w:rPr>
        <w:t>Dostarczyć całość przedmiotu zamówienia wraz z fakturą VAT n</w:t>
      </w:r>
      <w:r w:rsidR="000A76A9" w:rsidRPr="000169FC">
        <w:rPr>
          <w:rFonts w:cs="Times New Roman"/>
          <w:color w:val="000000"/>
        </w:rPr>
        <w:t>a własny koszt na</w:t>
      </w:r>
      <w:r w:rsidRPr="000169FC">
        <w:rPr>
          <w:rFonts w:cs="Times New Roman"/>
          <w:color w:val="000000"/>
        </w:rPr>
        <w:t xml:space="preserve"> </w:t>
      </w:r>
      <w:r w:rsidR="000A76A9" w:rsidRPr="000169FC">
        <w:rPr>
          <w:rFonts w:cs="Times New Roman"/>
          <w:color w:val="000000"/>
        </w:rPr>
        <w:lastRenderedPageBreak/>
        <w:t>miejsce wskazane przez  Zamawiającego w godzinach 7:00 – 15:0</w:t>
      </w:r>
      <w:r w:rsidRPr="000169FC">
        <w:rPr>
          <w:rFonts w:cs="Times New Roman"/>
          <w:color w:val="000000"/>
        </w:rPr>
        <w:t>0  (w dni robocze; od poniedziałku do piątku), po uprzednim telefonicznym zawiadomieniu o terminie dostawy,</w:t>
      </w:r>
    </w:p>
    <w:p w:rsidR="008B4D5B" w:rsidRDefault="00D413CA" w:rsidP="00021D6A">
      <w:pPr>
        <w:pStyle w:val="NormalnyWeb"/>
        <w:numPr>
          <w:ilvl w:val="0"/>
          <w:numId w:val="13"/>
        </w:numPr>
        <w:spacing w:before="0" w:after="0" w:line="360" w:lineRule="auto"/>
        <w:jc w:val="both"/>
        <w:rPr>
          <w:rFonts w:cs="Times New Roman"/>
          <w:color w:val="000000"/>
        </w:rPr>
      </w:pPr>
      <w:r w:rsidRPr="00AA13B6">
        <w:rPr>
          <w:rFonts w:cs="Times New Roman"/>
          <w:color w:val="000000"/>
        </w:rPr>
        <w:t>Pon</w:t>
      </w:r>
      <w:r w:rsidR="000169FC">
        <w:rPr>
          <w:rFonts w:cs="Times New Roman"/>
          <w:color w:val="000000"/>
        </w:rPr>
        <w:t>ieść do chwili odebrania mebli</w:t>
      </w:r>
      <w:r w:rsidRPr="00AA13B6">
        <w:rPr>
          <w:rFonts w:cs="Times New Roman"/>
          <w:color w:val="000000"/>
        </w:rPr>
        <w:t xml:space="preserve"> przez Zamawiającego ciężar oraz niebezpieczeństwo </w:t>
      </w:r>
      <w:r w:rsidRPr="00AA13B6">
        <w:rPr>
          <w:rFonts w:cs="Times New Roman"/>
          <w:color w:val="000000"/>
          <w:lang w:val="pl-PL"/>
        </w:rPr>
        <w:t>przypadkowej</w:t>
      </w:r>
      <w:r w:rsidRPr="00AA13B6">
        <w:rPr>
          <w:rFonts w:cs="Times New Roman"/>
          <w:color w:val="000000"/>
        </w:rPr>
        <w:t xml:space="preserve"> utraty oraz uszkodzenia </w:t>
      </w:r>
      <w:r w:rsidR="000169FC">
        <w:rPr>
          <w:rFonts w:cs="Times New Roman"/>
          <w:color w:val="000000"/>
        </w:rPr>
        <w:t xml:space="preserve">mebli. </w:t>
      </w:r>
    </w:p>
    <w:p w:rsidR="000A76A9" w:rsidRPr="000A76A9" w:rsidRDefault="000A76A9" w:rsidP="000A76A9">
      <w:pPr>
        <w:pStyle w:val="Akapitzlist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0A76A9">
        <w:rPr>
          <w:rFonts w:ascii="Times New Roman" w:hAnsi="Times New Roman"/>
          <w:sz w:val="24"/>
          <w:szCs w:val="24"/>
        </w:rPr>
        <w:t>§ 3</w:t>
      </w:r>
    </w:p>
    <w:p w:rsidR="000A76A9" w:rsidRPr="000A76A9" w:rsidRDefault="000A76A9" w:rsidP="000A76A9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A76A9">
        <w:rPr>
          <w:rFonts w:ascii="Times New Roman" w:hAnsi="Times New Roman"/>
          <w:sz w:val="24"/>
          <w:szCs w:val="24"/>
        </w:rPr>
        <w:t>Wykonawca zobowiązuje się sprzedać Zamawiającemu na warunkach określonych w niniejszej umowie i dostarczyć do budynku Zespołu Szkół Ponadgimnazjalnych Nr 2 w Jędrzejowie, przy ulicy Okrzei 63, 28-300 Jędrzejów  przedmiot umowy wskazany w § 1 o parametrach technicznych</w:t>
      </w:r>
      <w:r>
        <w:rPr>
          <w:rFonts w:ascii="Times New Roman" w:hAnsi="Times New Roman"/>
          <w:sz w:val="24"/>
          <w:szCs w:val="24"/>
        </w:rPr>
        <w:t>,</w:t>
      </w:r>
      <w:r w:rsidRPr="000A76A9">
        <w:rPr>
          <w:rFonts w:ascii="Times New Roman" w:hAnsi="Times New Roman"/>
          <w:sz w:val="24"/>
          <w:szCs w:val="24"/>
        </w:rPr>
        <w:t xml:space="preserve"> zaś Zamawiający zobowiązuje się do odbioru przedmiotu umowy i zapłaty umówionej ceny.</w:t>
      </w:r>
    </w:p>
    <w:p w:rsidR="000A76A9" w:rsidRPr="000A76A9" w:rsidRDefault="000A76A9" w:rsidP="000A76A9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</w:p>
    <w:p w:rsidR="00D413CA" w:rsidRPr="00AA13B6" w:rsidRDefault="000A76A9" w:rsidP="00021D6A">
      <w:pPr>
        <w:pStyle w:val="NormalnyWeb"/>
        <w:spacing w:before="0" w:after="0" w:line="360" w:lineRule="auto"/>
        <w:jc w:val="center"/>
        <w:rPr>
          <w:rFonts w:cs="Times New Roman"/>
          <w:color w:val="000000"/>
        </w:rPr>
      </w:pPr>
      <w:r>
        <w:rPr>
          <w:rFonts w:cs="Times New Roman"/>
          <w:color w:val="000000"/>
        </w:rPr>
        <w:t>§ 4</w:t>
      </w:r>
    </w:p>
    <w:p w:rsidR="00D413CA" w:rsidRPr="00AA13B6" w:rsidRDefault="00D413CA" w:rsidP="00021D6A">
      <w:pPr>
        <w:pStyle w:val="NormalnyWeb"/>
        <w:numPr>
          <w:ilvl w:val="0"/>
          <w:numId w:val="14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Zamawiający dokona we własnym zakresie kontroli ilościowej i ja</w:t>
      </w:r>
      <w:r w:rsidR="000169FC">
        <w:rPr>
          <w:rFonts w:cs="Times New Roman"/>
          <w:color w:val="000000"/>
          <w:lang w:val="pl-PL"/>
        </w:rPr>
        <w:t>kościowej dostarczonych mebli</w:t>
      </w:r>
      <w:r w:rsidR="000A76A9">
        <w:rPr>
          <w:rFonts w:cs="Times New Roman"/>
          <w:color w:val="000000"/>
          <w:lang w:val="pl-PL"/>
        </w:rPr>
        <w:t>.</w:t>
      </w:r>
      <w:r w:rsidR="00803A39">
        <w:rPr>
          <w:rFonts w:cs="Times New Roman"/>
          <w:color w:val="000000"/>
          <w:lang w:val="pl-PL"/>
        </w:rPr>
        <w:t xml:space="preserve"> </w:t>
      </w:r>
      <w:r w:rsidRPr="00AA13B6">
        <w:rPr>
          <w:rFonts w:cs="Times New Roman"/>
          <w:color w:val="000000"/>
          <w:lang w:val="pl-PL"/>
        </w:rPr>
        <w:t xml:space="preserve"> </w:t>
      </w:r>
    </w:p>
    <w:p w:rsidR="00D413CA" w:rsidRPr="00AA13B6" w:rsidRDefault="00D413CA" w:rsidP="00021D6A">
      <w:pPr>
        <w:pStyle w:val="NormalnyWeb"/>
        <w:numPr>
          <w:ilvl w:val="0"/>
          <w:numId w:val="14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W przypadku wystąpienia różnic w zakresie ilości </w:t>
      </w:r>
      <w:r w:rsidR="000A76A9" w:rsidRPr="00AA13B6">
        <w:rPr>
          <w:rFonts w:cs="Times New Roman"/>
          <w:color w:val="000000"/>
          <w:lang w:val="pl-PL"/>
        </w:rPr>
        <w:t>dostarcz</w:t>
      </w:r>
      <w:r w:rsidR="000169FC">
        <w:rPr>
          <w:rFonts w:cs="Times New Roman"/>
          <w:color w:val="000000"/>
          <w:lang w:val="pl-PL"/>
        </w:rPr>
        <w:t xml:space="preserve">onych mebli </w:t>
      </w:r>
      <w:r w:rsidR="000A76A9">
        <w:rPr>
          <w:rFonts w:cs="Times New Roman"/>
          <w:color w:val="000000"/>
          <w:lang w:val="pl-PL"/>
        </w:rPr>
        <w:t xml:space="preserve"> </w:t>
      </w:r>
      <w:r w:rsidR="00BD4227" w:rsidRPr="00AA13B6">
        <w:rPr>
          <w:rFonts w:cs="Times New Roman"/>
          <w:color w:val="000000"/>
          <w:lang w:val="pl-PL"/>
        </w:rPr>
        <w:t>w stosunku do zamówienia lub</w:t>
      </w:r>
      <w:r w:rsidRPr="00AA13B6">
        <w:rPr>
          <w:rFonts w:cs="Times New Roman"/>
          <w:color w:val="000000"/>
          <w:lang w:val="pl-PL"/>
        </w:rPr>
        <w:t xml:space="preserve"> ich wad jakościowych Zamawiając</w:t>
      </w:r>
      <w:r w:rsidR="00BD4227" w:rsidRPr="00AA13B6">
        <w:rPr>
          <w:rFonts w:cs="Times New Roman"/>
          <w:color w:val="000000"/>
          <w:lang w:val="pl-PL"/>
        </w:rPr>
        <w:t xml:space="preserve">y zobowiązany jest niezwłocznie, nie później niż w terminie 7 dni od daty </w:t>
      </w:r>
      <w:r w:rsidR="006B533E">
        <w:rPr>
          <w:rFonts w:cs="Times New Roman"/>
          <w:color w:val="000000"/>
          <w:lang w:val="pl-PL"/>
        </w:rPr>
        <w:t xml:space="preserve">odebrania mebli </w:t>
      </w:r>
      <w:r w:rsidR="00BD4227" w:rsidRPr="00AA13B6">
        <w:rPr>
          <w:rFonts w:cs="Times New Roman"/>
          <w:color w:val="000000"/>
          <w:lang w:val="pl-PL"/>
        </w:rPr>
        <w:t xml:space="preserve"> powiadomić o tym fakcie Wykonawcę.</w:t>
      </w:r>
    </w:p>
    <w:p w:rsidR="00BD4227" w:rsidRPr="00505D03" w:rsidRDefault="00BD4227" w:rsidP="00021D6A">
      <w:pPr>
        <w:pStyle w:val="NormalnyWeb"/>
        <w:numPr>
          <w:ilvl w:val="0"/>
          <w:numId w:val="14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Wykonawca zobowiązany jest dostarczyć brakującą ilość </w:t>
      </w:r>
      <w:r w:rsidR="000169FC">
        <w:rPr>
          <w:rFonts w:cs="Times New Roman"/>
          <w:color w:val="000000"/>
          <w:lang w:val="pl-PL"/>
        </w:rPr>
        <w:t xml:space="preserve">mebli </w:t>
      </w:r>
      <w:r w:rsidR="000A76A9">
        <w:rPr>
          <w:rFonts w:cs="Times New Roman"/>
          <w:color w:val="000000"/>
          <w:lang w:val="pl-PL"/>
        </w:rPr>
        <w:t xml:space="preserve"> lub</w:t>
      </w:r>
      <w:r w:rsidR="00803A39">
        <w:rPr>
          <w:rFonts w:cs="Times New Roman"/>
          <w:color w:val="000000"/>
          <w:lang w:val="pl-PL"/>
        </w:rPr>
        <w:t xml:space="preserve"> </w:t>
      </w:r>
      <w:r w:rsidR="000A76A9">
        <w:rPr>
          <w:rFonts w:cs="Times New Roman"/>
          <w:color w:val="000000"/>
          <w:lang w:val="pl-PL"/>
        </w:rPr>
        <w:t xml:space="preserve"> </w:t>
      </w:r>
      <w:r w:rsidRPr="00AA13B6">
        <w:rPr>
          <w:rFonts w:cs="Times New Roman"/>
          <w:color w:val="000000"/>
          <w:lang w:val="pl-PL"/>
        </w:rPr>
        <w:t>wymienić je na wolne od wad w terminie 7 dni od zgłoszenia wad przez Zamawiającego.</w:t>
      </w:r>
    </w:p>
    <w:p w:rsidR="00BD4227" w:rsidRPr="00AA13B6" w:rsidRDefault="00BD4227" w:rsidP="00021D6A">
      <w:pPr>
        <w:pStyle w:val="NormalnyWeb"/>
        <w:spacing w:before="0" w:after="0" w:line="360" w:lineRule="auto"/>
        <w:ind w:left="720"/>
        <w:jc w:val="center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§</w:t>
      </w:r>
      <w:r w:rsidR="000A76A9">
        <w:rPr>
          <w:rFonts w:cs="Times New Roman"/>
          <w:color w:val="000000"/>
          <w:lang w:val="pl-PL"/>
        </w:rPr>
        <w:t>5</w:t>
      </w:r>
    </w:p>
    <w:p w:rsidR="00BD4227" w:rsidRPr="00AA13B6" w:rsidRDefault="00BD4227" w:rsidP="00021D6A">
      <w:pPr>
        <w:pStyle w:val="NormalnyWeb"/>
        <w:numPr>
          <w:ilvl w:val="0"/>
          <w:numId w:val="16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Cena sprzedaży </w:t>
      </w:r>
      <w:r w:rsidR="001173E3">
        <w:rPr>
          <w:rFonts w:cs="Times New Roman"/>
          <w:color w:val="000000"/>
          <w:lang w:val="pl-PL"/>
        </w:rPr>
        <w:t>mebli</w:t>
      </w:r>
      <w:r w:rsidRPr="00AA13B6">
        <w:rPr>
          <w:rFonts w:cs="Times New Roman"/>
          <w:color w:val="000000"/>
          <w:lang w:val="pl-PL"/>
        </w:rPr>
        <w:t>, zgodnie ze złożoną przez Wykonawcę ofertą wynosi:</w:t>
      </w:r>
    </w:p>
    <w:p w:rsidR="00BD4227" w:rsidRPr="00AA13B6" w:rsidRDefault="00BD4227" w:rsidP="00021D6A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…………………………………………………………………………………………..</w:t>
      </w:r>
    </w:p>
    <w:p w:rsidR="00BD4227" w:rsidRDefault="00BD4227" w:rsidP="00021D6A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Słownie: ………………………………………………………………………………...</w:t>
      </w:r>
    </w:p>
    <w:p w:rsidR="00803A39" w:rsidRPr="00AA13B6" w:rsidRDefault="00803A39" w:rsidP="00021D6A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</w:p>
    <w:p w:rsidR="00F910AD" w:rsidRPr="00AA13B6" w:rsidRDefault="00BD4227" w:rsidP="00021D6A">
      <w:pPr>
        <w:pStyle w:val="Standard"/>
        <w:numPr>
          <w:ilvl w:val="0"/>
          <w:numId w:val="16"/>
        </w:numPr>
        <w:autoSpaceDE w:val="0"/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A13B6">
        <w:rPr>
          <w:rFonts w:ascii="Times New Roman" w:eastAsia="Calibri" w:hAnsi="Times New Roman" w:cs="Times New Roman"/>
          <w:iCs/>
          <w:sz w:val="24"/>
          <w:szCs w:val="24"/>
        </w:rPr>
        <w:t xml:space="preserve">Cena obejmuje wszystkie pozycje określone w Załączniku nr 1 dokumentacji. </w:t>
      </w:r>
    </w:p>
    <w:p w:rsidR="00BD4227" w:rsidRPr="00AA13B6" w:rsidRDefault="00BD4227" w:rsidP="00021D6A">
      <w:pPr>
        <w:pStyle w:val="Standard"/>
        <w:numPr>
          <w:ilvl w:val="0"/>
          <w:numId w:val="16"/>
        </w:numPr>
        <w:autoSpaceDE w:val="0"/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A13B6">
        <w:rPr>
          <w:rFonts w:ascii="Times New Roman" w:eastAsia="Calibri" w:hAnsi="Times New Roman" w:cs="Times New Roman"/>
          <w:iCs/>
          <w:sz w:val="24"/>
          <w:szCs w:val="24"/>
        </w:rPr>
        <w:t xml:space="preserve">Kwota opisana w pkt. 1 zawiera wszystkie koszty, które ponosi Wykonawca, a w tym koszty wytworzenia </w:t>
      </w:r>
      <w:r w:rsidR="00513C33">
        <w:rPr>
          <w:rFonts w:ascii="Times New Roman" w:eastAsia="Calibri" w:hAnsi="Times New Roman" w:cs="Times New Roman"/>
          <w:iCs/>
          <w:sz w:val="24"/>
          <w:szCs w:val="24"/>
        </w:rPr>
        <w:t>mebli</w:t>
      </w:r>
      <w:r w:rsidR="000A76A9">
        <w:rPr>
          <w:rFonts w:ascii="Times New Roman" w:eastAsia="Calibri" w:hAnsi="Times New Roman" w:cs="Times New Roman"/>
          <w:iCs/>
          <w:sz w:val="24"/>
          <w:szCs w:val="24"/>
        </w:rPr>
        <w:t>,</w:t>
      </w:r>
      <w:r w:rsidR="00513C33">
        <w:rPr>
          <w:rFonts w:ascii="Times New Roman" w:eastAsia="Calibri" w:hAnsi="Times New Roman" w:cs="Times New Roman"/>
          <w:iCs/>
          <w:sz w:val="24"/>
          <w:szCs w:val="24"/>
        </w:rPr>
        <w:t xml:space="preserve"> montażu,</w:t>
      </w:r>
      <w:r w:rsidRPr="00AA13B6">
        <w:rPr>
          <w:rFonts w:ascii="Times New Roman" w:eastAsia="Calibri" w:hAnsi="Times New Roman" w:cs="Times New Roman"/>
          <w:iCs/>
          <w:sz w:val="24"/>
          <w:szCs w:val="24"/>
        </w:rPr>
        <w:t xml:space="preserve"> koszty składowania, transportu, podatków i zysk Wykonawcy.</w:t>
      </w:r>
    </w:p>
    <w:p w:rsidR="00BD4227" w:rsidRPr="00AA13B6" w:rsidRDefault="000A76A9" w:rsidP="009F27BD">
      <w:pPr>
        <w:pStyle w:val="NormalnyWeb"/>
        <w:spacing w:before="0" w:after="0" w:line="360" w:lineRule="auto"/>
        <w:ind w:left="720"/>
        <w:jc w:val="center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lastRenderedPageBreak/>
        <w:t>§6</w:t>
      </w:r>
    </w:p>
    <w:p w:rsidR="00BD4227" w:rsidRPr="00AA13B6" w:rsidRDefault="00BD4227" w:rsidP="009F27BD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Termin dostarczenia i odebrania </w:t>
      </w:r>
      <w:r w:rsidR="001173E3">
        <w:rPr>
          <w:rFonts w:cs="Times New Roman"/>
          <w:color w:val="000000"/>
          <w:lang w:val="pl-PL"/>
        </w:rPr>
        <w:t>mebli upływa 21</w:t>
      </w:r>
      <w:r w:rsidRPr="00AA13B6">
        <w:rPr>
          <w:rFonts w:cs="Times New Roman"/>
          <w:color w:val="000000"/>
          <w:lang w:val="pl-PL"/>
        </w:rPr>
        <w:t xml:space="preserve"> dni od daty zawarcia umowy. Umowa zostanie podpisana do 7 dni od wyboru Wykonawcy. </w:t>
      </w:r>
    </w:p>
    <w:p w:rsidR="00BD4227" w:rsidRPr="00AA13B6" w:rsidRDefault="000A76A9" w:rsidP="00021D6A">
      <w:pPr>
        <w:pStyle w:val="NormalnyWeb"/>
        <w:spacing w:before="0" w:after="0" w:line="360" w:lineRule="auto"/>
        <w:ind w:left="720"/>
        <w:jc w:val="center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§7</w:t>
      </w:r>
    </w:p>
    <w:p w:rsidR="00BD4227" w:rsidRPr="00AA13B6" w:rsidRDefault="00BD4227" w:rsidP="00021D6A">
      <w:pPr>
        <w:pStyle w:val="NormalnyWeb"/>
        <w:numPr>
          <w:ilvl w:val="0"/>
          <w:numId w:val="17"/>
        </w:numPr>
        <w:spacing w:before="0" w:after="0" w:line="360" w:lineRule="auto"/>
        <w:ind w:left="709" w:hanging="283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Strony umowy zgodnie ustalają, iż Zamawiający</w:t>
      </w:r>
      <w:r w:rsidR="001173E3">
        <w:rPr>
          <w:rFonts w:cs="Times New Roman"/>
          <w:color w:val="000000"/>
          <w:lang w:val="pl-PL"/>
        </w:rPr>
        <w:t xml:space="preserve"> zapłaci cenę odebranych</w:t>
      </w:r>
      <w:r w:rsidR="000A76A9">
        <w:rPr>
          <w:rFonts w:cs="Times New Roman"/>
          <w:color w:val="000000"/>
          <w:lang w:val="pl-PL"/>
        </w:rPr>
        <w:t xml:space="preserve"> </w:t>
      </w:r>
      <w:r w:rsidR="001173E3">
        <w:rPr>
          <w:rFonts w:cs="Times New Roman"/>
          <w:color w:val="000000"/>
          <w:lang w:val="pl-PL"/>
        </w:rPr>
        <w:t>mebli</w:t>
      </w:r>
      <w:r w:rsidRPr="00AA13B6">
        <w:rPr>
          <w:rFonts w:cs="Times New Roman"/>
          <w:color w:val="000000"/>
          <w:lang w:val="pl-PL"/>
        </w:rPr>
        <w:t>, przelewem na konto bankowe Wykonawcy w terminie 14 od daty zrealizowania całego zamówienia po do</w:t>
      </w:r>
      <w:r w:rsidR="00A44472" w:rsidRPr="00AA13B6">
        <w:rPr>
          <w:rFonts w:cs="Times New Roman"/>
          <w:color w:val="000000"/>
          <w:lang w:val="pl-PL"/>
        </w:rPr>
        <w:t>ręczeniu prawidłowo wystawionej</w:t>
      </w:r>
      <w:r w:rsidRPr="00AA13B6">
        <w:rPr>
          <w:rFonts w:cs="Times New Roman"/>
          <w:color w:val="000000"/>
          <w:lang w:val="pl-PL"/>
        </w:rPr>
        <w:t xml:space="preserve"> faktur</w:t>
      </w:r>
      <w:r w:rsidR="00A44472" w:rsidRPr="00AA13B6">
        <w:rPr>
          <w:rFonts w:cs="Times New Roman"/>
          <w:color w:val="000000"/>
          <w:lang w:val="pl-PL"/>
        </w:rPr>
        <w:t>y</w:t>
      </w:r>
      <w:r w:rsidRPr="00AA13B6">
        <w:rPr>
          <w:rFonts w:cs="Times New Roman"/>
          <w:color w:val="000000"/>
          <w:lang w:val="pl-PL"/>
        </w:rPr>
        <w:t xml:space="preserve"> VAT. </w:t>
      </w:r>
    </w:p>
    <w:p w:rsidR="00A44472" w:rsidRPr="00AA13B6" w:rsidRDefault="00A44472" w:rsidP="00021D6A">
      <w:pPr>
        <w:pStyle w:val="NormalnyWeb"/>
        <w:numPr>
          <w:ilvl w:val="0"/>
          <w:numId w:val="17"/>
        </w:numPr>
        <w:spacing w:before="0" w:after="0" w:line="360" w:lineRule="auto"/>
        <w:ind w:left="709" w:hanging="283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Podstawą do wystawienia faktury przez Wykonawcę będzie uprzednie, pisemne potwierdzenie przez Zamawiającego, w formie protokołu odbioru prac, terminowości i prawidłowości wykonania zamówienia wykonanego prze Wykonawcę.</w:t>
      </w:r>
    </w:p>
    <w:p w:rsidR="00A44472" w:rsidRPr="00AA13B6" w:rsidRDefault="00A44472" w:rsidP="00021D6A">
      <w:pPr>
        <w:pStyle w:val="NormalnyWeb"/>
        <w:spacing w:before="0" w:after="0" w:line="360" w:lineRule="auto"/>
        <w:ind w:left="709"/>
        <w:jc w:val="both"/>
        <w:rPr>
          <w:rFonts w:cs="Times New Roman"/>
          <w:color w:val="000000"/>
          <w:lang w:val="pl-PL"/>
        </w:rPr>
      </w:pPr>
    </w:p>
    <w:p w:rsidR="00A44472" w:rsidRPr="00AA13B6" w:rsidRDefault="00A44472" w:rsidP="00021D6A">
      <w:pPr>
        <w:pStyle w:val="NormalnyWeb"/>
        <w:spacing w:before="0" w:after="0" w:line="360" w:lineRule="auto"/>
        <w:ind w:left="709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Fakturę należy wystawić i adresować na:</w:t>
      </w:r>
    </w:p>
    <w:p w:rsidR="00A44472" w:rsidRPr="00AA13B6" w:rsidRDefault="00A44472" w:rsidP="00021D6A">
      <w:pPr>
        <w:pStyle w:val="NormalnyWeb"/>
        <w:spacing w:before="0" w:after="0" w:line="360" w:lineRule="auto"/>
        <w:ind w:left="709"/>
        <w:jc w:val="both"/>
        <w:rPr>
          <w:rFonts w:cs="Times New Roman"/>
          <w:color w:val="000000"/>
        </w:rPr>
      </w:pPr>
    </w:p>
    <w:p w:rsidR="00A44472" w:rsidRPr="00AA13B6" w:rsidRDefault="00A44472" w:rsidP="00021D6A">
      <w:pPr>
        <w:pStyle w:val="NormalnyWeb"/>
        <w:spacing w:before="0" w:after="0" w:line="360" w:lineRule="auto"/>
        <w:ind w:left="709"/>
        <w:jc w:val="both"/>
        <w:rPr>
          <w:rFonts w:eastAsia="Calibri" w:cs="Times New Roman"/>
          <w:iCs/>
          <w:lang w:val="pl-PL"/>
        </w:rPr>
      </w:pPr>
      <w:r w:rsidRPr="00AA13B6">
        <w:rPr>
          <w:rFonts w:eastAsia="Calibri" w:cs="Times New Roman"/>
          <w:iCs/>
          <w:lang w:val="pl-PL"/>
        </w:rPr>
        <w:t>Stowarzyszaniem Lokalna Grupa Działania „Ziemia Jędrzejowska – GRYF”</w:t>
      </w:r>
    </w:p>
    <w:p w:rsidR="00A44472" w:rsidRPr="00AA13B6" w:rsidRDefault="00A44472" w:rsidP="00021D6A">
      <w:pPr>
        <w:pStyle w:val="NormalnyWeb"/>
        <w:spacing w:before="0" w:after="0" w:line="360" w:lineRule="auto"/>
        <w:ind w:left="709"/>
        <w:jc w:val="both"/>
        <w:rPr>
          <w:rFonts w:eastAsia="Calibri" w:cs="Times New Roman"/>
          <w:iCs/>
          <w:lang w:val="pl-PL"/>
        </w:rPr>
      </w:pPr>
      <w:r w:rsidRPr="00AA13B6">
        <w:rPr>
          <w:rFonts w:eastAsia="Calibri" w:cs="Times New Roman"/>
          <w:iCs/>
          <w:lang w:val="pl-PL"/>
        </w:rPr>
        <w:t>ul. Armii Krajowej 9, 28-300 Jędrzejów</w:t>
      </w:r>
    </w:p>
    <w:p w:rsidR="00A44472" w:rsidRPr="00AA13B6" w:rsidRDefault="00A44472" w:rsidP="00021D6A">
      <w:pPr>
        <w:pStyle w:val="NormalnyWeb"/>
        <w:spacing w:before="0" w:after="0" w:line="360" w:lineRule="auto"/>
        <w:ind w:left="709"/>
        <w:jc w:val="both"/>
        <w:rPr>
          <w:rFonts w:eastAsia="Calibri" w:cs="Times New Roman"/>
          <w:iCs/>
          <w:lang w:val="pl-PL"/>
        </w:rPr>
      </w:pPr>
      <w:r w:rsidRPr="00AA13B6">
        <w:rPr>
          <w:rFonts w:eastAsia="Calibri" w:cs="Times New Roman"/>
          <w:iCs/>
          <w:lang w:val="pl-PL"/>
        </w:rPr>
        <w:t xml:space="preserve"> NIP: 656-228-52-12</w:t>
      </w:r>
    </w:p>
    <w:p w:rsidR="00D87BD8" w:rsidRPr="00AA13B6" w:rsidRDefault="00D87BD8" w:rsidP="00021D6A">
      <w:pPr>
        <w:pStyle w:val="NormalnyWeb"/>
        <w:spacing w:before="0" w:after="0" w:line="360" w:lineRule="auto"/>
        <w:ind w:left="426"/>
        <w:jc w:val="both"/>
        <w:rPr>
          <w:rFonts w:cs="Times New Roman"/>
          <w:color w:val="000000"/>
          <w:lang w:val="pl-PL"/>
        </w:rPr>
      </w:pPr>
    </w:p>
    <w:p w:rsidR="00D87BD8" w:rsidRPr="00021D6A" w:rsidRDefault="00D87BD8" w:rsidP="00021D6A">
      <w:pPr>
        <w:pStyle w:val="NormalnyWeb"/>
        <w:numPr>
          <w:ilvl w:val="0"/>
          <w:numId w:val="17"/>
        </w:numPr>
        <w:spacing w:before="0" w:after="0" w:line="360" w:lineRule="auto"/>
        <w:ind w:left="709" w:hanging="283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W przypadku nie przekazania środków finansowych przez Instytucję Zarządzającą  Regionalnego Programu Operacyjnego Województwa Świętokrzyskiego, w ramach którego realizowany jest projekt w terminie umożliwiającym terminowe dokonania zapłaty na rzecz Wykonawcy - zapłata nastąpi bez odsetek w ciągu 10 dni po otrzymaniu środków finansowych od ww. Instytucji. Za datę płatności strony uznają dzień wysłania przez Zamawiającego polecenia przelewu do banku prowadzącego jego rachunek.</w:t>
      </w:r>
    </w:p>
    <w:p w:rsidR="00A44472" w:rsidRPr="00AA13B6" w:rsidRDefault="000A76A9" w:rsidP="00021D6A">
      <w:pPr>
        <w:pStyle w:val="NormalnyWeb"/>
        <w:spacing w:before="0" w:after="0" w:line="360" w:lineRule="auto"/>
        <w:ind w:left="720"/>
        <w:jc w:val="center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§8</w:t>
      </w:r>
    </w:p>
    <w:p w:rsidR="00A44472" w:rsidRPr="00AA13B6" w:rsidRDefault="00A44472" w:rsidP="00021D6A">
      <w:pPr>
        <w:pStyle w:val="NormalnyWeb"/>
        <w:numPr>
          <w:ilvl w:val="0"/>
          <w:numId w:val="18"/>
        </w:numPr>
        <w:spacing w:before="0" w:after="0" w:line="360" w:lineRule="auto"/>
        <w:ind w:left="709" w:hanging="283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Zamawiający może odstąpić od umowy, w trakcie jej realizacji, jeżeli:</w:t>
      </w:r>
    </w:p>
    <w:p w:rsidR="00A44472" w:rsidRPr="00AA13B6" w:rsidRDefault="00A44472" w:rsidP="00021D6A">
      <w:pPr>
        <w:pStyle w:val="NormalnyWeb"/>
        <w:spacing w:before="0" w:after="0" w:line="360" w:lineRule="auto"/>
        <w:ind w:left="709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- zostanie ogłoszona upadłość Wykonawcy</w:t>
      </w:r>
    </w:p>
    <w:p w:rsidR="00A44472" w:rsidRPr="00AA13B6" w:rsidRDefault="00A44472" w:rsidP="00021D6A">
      <w:pPr>
        <w:pStyle w:val="NormalnyWeb"/>
        <w:spacing w:before="0" w:after="0" w:line="360" w:lineRule="auto"/>
        <w:ind w:left="709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- Wykonawca nie zrealizuje przedmiotu umowy zgodnie z jej postanowieniami lub też nienależycie wykona swoje zobowiązania umowne,</w:t>
      </w:r>
    </w:p>
    <w:p w:rsidR="00564E89" w:rsidRPr="00AA13B6" w:rsidRDefault="00A44472" w:rsidP="00021D6A">
      <w:pPr>
        <w:pStyle w:val="NormalnyWeb"/>
        <w:spacing w:before="0" w:after="0" w:line="360" w:lineRule="auto"/>
        <w:ind w:left="709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-  </w:t>
      </w:r>
      <w:r w:rsidR="00564E89" w:rsidRPr="00AA13B6">
        <w:rPr>
          <w:rFonts w:cs="Times New Roman"/>
          <w:color w:val="000000"/>
          <w:lang w:val="pl-PL"/>
        </w:rPr>
        <w:t>wykonanie umowy nie leży w interesie publicznym, czego Zamawiający nie mógł prze</w:t>
      </w:r>
      <w:r w:rsidR="00007F90" w:rsidRPr="00AA13B6">
        <w:rPr>
          <w:rFonts w:cs="Times New Roman"/>
          <w:color w:val="000000"/>
          <w:lang w:val="pl-PL"/>
        </w:rPr>
        <w:t xml:space="preserve">widzieć w chwili zawarcia umowy. W takim wypadku Wykonawca może żądać </w:t>
      </w:r>
      <w:r w:rsidR="00007F90" w:rsidRPr="00AA13B6">
        <w:rPr>
          <w:rFonts w:cs="Times New Roman"/>
          <w:color w:val="000000"/>
          <w:lang w:val="pl-PL"/>
        </w:rPr>
        <w:lastRenderedPageBreak/>
        <w:t xml:space="preserve">jedynie wynagrodzenia należnego mu z tytułu świadczenia usług do dnia odstąpienia od umowy. </w:t>
      </w:r>
    </w:p>
    <w:p w:rsidR="00564E89" w:rsidRPr="00AA13B6" w:rsidRDefault="00564E89" w:rsidP="00021D6A">
      <w:pPr>
        <w:pStyle w:val="NormalnyWeb"/>
        <w:spacing w:before="0" w:after="0" w:line="360" w:lineRule="auto"/>
        <w:ind w:left="1080"/>
        <w:jc w:val="both"/>
        <w:rPr>
          <w:rFonts w:cs="Times New Roman"/>
          <w:color w:val="000000"/>
          <w:lang w:val="pl-PL"/>
        </w:rPr>
      </w:pPr>
    </w:p>
    <w:p w:rsidR="00564E89" w:rsidRPr="00AA13B6" w:rsidRDefault="00564E89" w:rsidP="00021D6A">
      <w:pPr>
        <w:pStyle w:val="NormalnyWeb"/>
        <w:numPr>
          <w:ilvl w:val="0"/>
          <w:numId w:val="18"/>
        </w:numPr>
        <w:spacing w:before="0" w:after="0" w:line="360" w:lineRule="auto"/>
        <w:ind w:left="709" w:hanging="283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Wykonawca może odstąpić od umowy w trakcie jej realizacji, jeżeli:</w:t>
      </w:r>
    </w:p>
    <w:p w:rsidR="00564E89" w:rsidRDefault="00D87BD8" w:rsidP="00021D6A">
      <w:pPr>
        <w:pStyle w:val="NormalnyWeb"/>
        <w:spacing w:before="0" w:after="0" w:line="360" w:lineRule="auto"/>
        <w:ind w:left="709" w:hanging="283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    </w:t>
      </w:r>
      <w:r w:rsidR="00564E89" w:rsidRPr="00AA13B6">
        <w:rPr>
          <w:rFonts w:cs="Times New Roman"/>
          <w:color w:val="000000"/>
          <w:lang w:val="pl-PL"/>
        </w:rPr>
        <w:t xml:space="preserve">- Zamawiający odmawia bez nieuzasadnionej przyczyny odbioru </w:t>
      </w:r>
      <w:r w:rsidR="001173E3">
        <w:rPr>
          <w:rFonts w:cs="Times New Roman"/>
          <w:color w:val="000000"/>
          <w:lang w:val="pl-PL"/>
        </w:rPr>
        <w:t>mebli</w:t>
      </w:r>
      <w:r w:rsidR="000A76A9">
        <w:rPr>
          <w:rFonts w:cs="Times New Roman"/>
          <w:color w:val="000000"/>
          <w:lang w:val="pl-PL"/>
        </w:rPr>
        <w:t>.</w:t>
      </w:r>
      <w:r w:rsidR="00564E89" w:rsidRPr="00AA13B6">
        <w:rPr>
          <w:rFonts w:cs="Times New Roman"/>
          <w:color w:val="000000"/>
          <w:lang w:val="pl-PL"/>
        </w:rPr>
        <w:t xml:space="preserve"> </w:t>
      </w:r>
    </w:p>
    <w:p w:rsidR="00C47D95" w:rsidRPr="00EB005E" w:rsidRDefault="00C47D95" w:rsidP="00EB005E">
      <w:pPr>
        <w:pStyle w:val="NormalnyWeb"/>
        <w:numPr>
          <w:ilvl w:val="0"/>
          <w:numId w:val="18"/>
        </w:numPr>
        <w:spacing w:before="0" w:after="0" w:line="360" w:lineRule="auto"/>
        <w:ind w:left="709" w:hanging="283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Odstąpienie od umowy przez którąkolwiek za Stron powinno nastąpić w formie pisemnej pod rygorem nieważności i z podaniem przyczyny odstąpienia. </w:t>
      </w:r>
    </w:p>
    <w:p w:rsidR="00C47D95" w:rsidRDefault="000A76A9" w:rsidP="00C47D95">
      <w:pPr>
        <w:pStyle w:val="NormalnyWeb"/>
        <w:spacing w:before="0" w:after="0" w:line="360" w:lineRule="auto"/>
        <w:ind w:left="1080"/>
        <w:jc w:val="center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§9</w:t>
      </w:r>
    </w:p>
    <w:p w:rsidR="00007F90" w:rsidRDefault="00C47D95" w:rsidP="00C47D95">
      <w:pPr>
        <w:widowControl/>
        <w:numPr>
          <w:ilvl w:val="0"/>
          <w:numId w:val="19"/>
        </w:numPr>
        <w:autoSpaceDN/>
        <w:spacing w:after="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</w:pPr>
      <w:r w:rsidRPr="00C47D95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>W wypadku niewykonania lub nienależytego wykonania umowy Wykonawca zobowiązany będzie do zapłaty na rzecz Zamawiającego kary umownej w wysokości 3% wartości przedmiotu umowy za każdy dzień zwłoki w jego dostawie.</w:t>
      </w:r>
    </w:p>
    <w:p w:rsidR="00C47D95" w:rsidRPr="00C47D95" w:rsidRDefault="00C47D95" w:rsidP="00C47D95">
      <w:pPr>
        <w:widowControl/>
        <w:autoSpaceDN/>
        <w:spacing w:after="0" w:line="360" w:lineRule="auto"/>
        <w:ind w:left="720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</w:pPr>
    </w:p>
    <w:p w:rsidR="00007F90" w:rsidRPr="00AA13B6" w:rsidRDefault="000A76A9" w:rsidP="00C47D95">
      <w:pPr>
        <w:pStyle w:val="NormalnyWeb"/>
        <w:spacing w:before="0" w:after="0" w:line="360" w:lineRule="auto"/>
        <w:ind w:left="720"/>
        <w:jc w:val="center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§10</w:t>
      </w:r>
    </w:p>
    <w:p w:rsidR="00007F90" w:rsidRPr="00AA13B6" w:rsidRDefault="00007F90" w:rsidP="00021D6A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W sprawach nieuregulowanych niniejszą umową mają zastosowanie Przepisy Kodeksu Cywilnego. </w:t>
      </w:r>
    </w:p>
    <w:p w:rsidR="00007F90" w:rsidRPr="00AA13B6" w:rsidRDefault="000A76A9" w:rsidP="00021D6A">
      <w:pPr>
        <w:pStyle w:val="NormalnyWeb"/>
        <w:spacing w:before="0" w:after="0" w:line="360" w:lineRule="auto"/>
        <w:ind w:left="720"/>
        <w:jc w:val="center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§11</w:t>
      </w:r>
    </w:p>
    <w:p w:rsidR="00007F90" w:rsidRPr="00AA13B6" w:rsidRDefault="00007F90" w:rsidP="00021D6A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Spory wynikłe z realizacji niniejszej umowy rozstrzygać będzie są powszechny właściwy dla siedziby Zamawiającego. </w:t>
      </w:r>
    </w:p>
    <w:p w:rsidR="00007F90" w:rsidRPr="00AA13B6" w:rsidRDefault="000A76A9" w:rsidP="00C47D95">
      <w:pPr>
        <w:pStyle w:val="NormalnyWeb"/>
        <w:spacing w:before="0" w:after="0" w:line="360" w:lineRule="auto"/>
        <w:ind w:left="720"/>
        <w:jc w:val="center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§12</w:t>
      </w:r>
    </w:p>
    <w:p w:rsidR="00007F90" w:rsidRPr="00AA13B6" w:rsidRDefault="00007F90" w:rsidP="00021D6A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Umowę sporządzono w dwóch jednobrzmiących egzemplarzach po jednym dla każdej ze Stron.  </w:t>
      </w:r>
    </w:p>
    <w:p w:rsidR="00007F90" w:rsidRPr="00AA13B6" w:rsidRDefault="00007F90" w:rsidP="00021D6A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</w:p>
    <w:p w:rsidR="00007F90" w:rsidRDefault="00007F90" w:rsidP="00021D6A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</w:p>
    <w:p w:rsidR="00113B6A" w:rsidRDefault="00113B6A" w:rsidP="00C47D95">
      <w:pPr>
        <w:pStyle w:val="NormalnyWeb"/>
        <w:spacing w:before="0" w:after="0" w:line="360" w:lineRule="auto"/>
        <w:jc w:val="both"/>
        <w:rPr>
          <w:rFonts w:cs="Times New Roman"/>
          <w:color w:val="000000"/>
          <w:lang w:val="pl-PL"/>
        </w:rPr>
      </w:pPr>
    </w:p>
    <w:p w:rsidR="00113B6A" w:rsidRDefault="00113B6A" w:rsidP="00021D6A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</w:p>
    <w:p w:rsidR="00113B6A" w:rsidRPr="00AA13B6" w:rsidRDefault="00113B6A" w:rsidP="00021D6A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………………………………</w:t>
      </w:r>
      <w:r>
        <w:rPr>
          <w:rFonts w:cs="Times New Roman"/>
          <w:color w:val="000000"/>
          <w:lang w:val="pl-PL"/>
        </w:rPr>
        <w:tab/>
      </w:r>
      <w:r>
        <w:rPr>
          <w:rFonts w:cs="Times New Roman"/>
          <w:color w:val="000000"/>
          <w:lang w:val="pl-PL"/>
        </w:rPr>
        <w:tab/>
      </w:r>
      <w:r>
        <w:rPr>
          <w:rFonts w:cs="Times New Roman"/>
          <w:color w:val="000000"/>
          <w:lang w:val="pl-PL"/>
        </w:rPr>
        <w:tab/>
        <w:t>……………………………………</w:t>
      </w:r>
    </w:p>
    <w:p w:rsidR="00007F90" w:rsidRPr="00AA13B6" w:rsidRDefault="00EE0C78" w:rsidP="00021D6A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 xml:space="preserve"> </w:t>
      </w:r>
      <w:r w:rsidR="00113B6A">
        <w:rPr>
          <w:rFonts w:cs="Times New Roman"/>
          <w:color w:val="000000"/>
          <w:lang w:val="pl-PL"/>
        </w:rPr>
        <w:t xml:space="preserve">           Zamawiający</w:t>
      </w:r>
      <w:r w:rsidR="00113B6A">
        <w:rPr>
          <w:rFonts w:cs="Times New Roman"/>
          <w:color w:val="000000"/>
          <w:lang w:val="pl-PL"/>
        </w:rPr>
        <w:tab/>
      </w:r>
      <w:r w:rsidR="00113B6A">
        <w:rPr>
          <w:rFonts w:cs="Times New Roman"/>
          <w:color w:val="000000"/>
          <w:lang w:val="pl-PL"/>
        </w:rPr>
        <w:tab/>
      </w:r>
      <w:r w:rsidR="00113B6A">
        <w:rPr>
          <w:rFonts w:cs="Times New Roman"/>
          <w:color w:val="000000"/>
          <w:lang w:val="pl-PL"/>
        </w:rPr>
        <w:tab/>
      </w:r>
      <w:r w:rsidR="00113B6A">
        <w:rPr>
          <w:rFonts w:cs="Times New Roman"/>
          <w:color w:val="000000"/>
          <w:lang w:val="pl-PL"/>
        </w:rPr>
        <w:tab/>
      </w:r>
      <w:r w:rsidR="00113B6A">
        <w:rPr>
          <w:rFonts w:cs="Times New Roman"/>
          <w:color w:val="000000"/>
          <w:lang w:val="pl-PL"/>
        </w:rPr>
        <w:tab/>
      </w:r>
      <w:r w:rsidR="00113B6A">
        <w:rPr>
          <w:rFonts w:cs="Times New Roman"/>
          <w:color w:val="000000"/>
          <w:lang w:val="pl-PL"/>
        </w:rPr>
        <w:tab/>
        <w:t>Wykonawca</w:t>
      </w:r>
    </w:p>
    <w:p w:rsidR="00DB4745" w:rsidRPr="00C47D95" w:rsidRDefault="00DB4745" w:rsidP="00C47D95">
      <w:pPr>
        <w:pStyle w:val="NormalnyWeb"/>
        <w:spacing w:before="0" w:after="0" w:line="270" w:lineRule="atLeast"/>
        <w:ind w:left="1080"/>
        <w:rPr>
          <w:rFonts w:cs="Times New Roman"/>
          <w:color w:val="000000"/>
          <w:lang w:val="pl-PL"/>
        </w:rPr>
      </w:pPr>
    </w:p>
    <w:sectPr w:rsidR="00DB4745" w:rsidRPr="00C47D95" w:rsidSect="003E7A78">
      <w:headerReference w:type="default" r:id="rId18"/>
      <w:footerReference w:type="default" r:id="rId19"/>
      <w:pgSz w:w="11906" w:h="16838"/>
      <w:pgMar w:top="709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B4A" w:rsidRDefault="00E04B4A" w:rsidP="007A712C">
      <w:pPr>
        <w:spacing w:after="0" w:line="240" w:lineRule="auto"/>
      </w:pPr>
      <w:r>
        <w:separator/>
      </w:r>
    </w:p>
  </w:endnote>
  <w:endnote w:type="continuationSeparator" w:id="0">
    <w:p w:rsidR="00E04B4A" w:rsidRDefault="00E04B4A" w:rsidP="007A7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8B0" w:rsidRPr="006214F1" w:rsidRDefault="001128B0" w:rsidP="006214F1">
    <w:pPr>
      <w:pStyle w:val="Stopka"/>
      <w:ind w:left="2832" w:hanging="847"/>
      <w:rPr>
        <w:sz w:val="24"/>
        <w:szCs w:val="16"/>
      </w:rPr>
    </w:pPr>
    <w:r w:rsidRPr="006214F1">
      <w:rPr>
        <w:noProof/>
        <w:sz w:val="36"/>
        <w:lang w:eastAsia="pl-PL"/>
      </w:rPr>
      <w:drawing>
        <wp:anchor distT="0" distB="0" distL="114300" distR="114300" simplePos="0" relativeHeight="251658240" behindDoc="0" locked="0" layoutInCell="1" allowOverlap="1" wp14:anchorId="73AAF337" wp14:editId="00417035">
          <wp:simplePos x="0" y="0"/>
          <wp:positionH relativeFrom="column">
            <wp:posOffset>-85725</wp:posOffset>
          </wp:positionH>
          <wp:positionV relativeFrom="paragraph">
            <wp:posOffset>113665</wp:posOffset>
          </wp:positionV>
          <wp:extent cx="526415" cy="552450"/>
          <wp:effectExtent l="0" t="0" r="6985" b="0"/>
          <wp:wrapSquare wrapText="bothSides"/>
          <wp:docPr id="5" name="Obraz 5" descr="LG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G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14F1">
      <w:rPr>
        <w:sz w:val="24"/>
        <w:szCs w:val="16"/>
      </w:rPr>
      <w:t>Projekt współfinansowany ze środków Unii Europejskiej</w:t>
    </w:r>
  </w:p>
  <w:p w:rsidR="001128B0" w:rsidRDefault="001128B0" w:rsidP="006214F1">
    <w:pPr>
      <w:pStyle w:val="Stopka"/>
      <w:ind w:left="2832" w:hanging="847"/>
    </w:pPr>
    <w:r w:rsidRPr="006214F1">
      <w:rPr>
        <w:sz w:val="24"/>
        <w:szCs w:val="16"/>
      </w:rPr>
      <w:t xml:space="preserve">     w ramach Europejskiego Funduszu Społecznego</w:t>
    </w:r>
    <w:r w:rsidRPr="00277A09">
      <w:rPr>
        <w:sz w:val="16"/>
        <w:szCs w:val="16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B4A" w:rsidRDefault="00E04B4A" w:rsidP="007A712C">
      <w:pPr>
        <w:spacing w:after="0" w:line="240" w:lineRule="auto"/>
      </w:pPr>
      <w:r>
        <w:separator/>
      </w:r>
    </w:p>
  </w:footnote>
  <w:footnote w:type="continuationSeparator" w:id="0">
    <w:p w:rsidR="00E04B4A" w:rsidRDefault="00E04B4A" w:rsidP="007A7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8B0" w:rsidRDefault="001128B0" w:rsidP="00E10A10">
    <w:pPr>
      <w:pStyle w:val="Nagwek"/>
      <w:rPr>
        <w:rFonts w:eastAsia="Calibri" w:cs="Times New Roman"/>
        <w:lang w:val="en-US" w:eastAsia="pl-PL"/>
      </w:rPr>
    </w:pPr>
    <w:r>
      <w:rPr>
        <w:noProof/>
        <w:lang w:eastAsia="pl-PL"/>
      </w:rPr>
      <w:drawing>
        <wp:inline distT="0" distB="0" distL="0" distR="0" wp14:anchorId="21A842AB" wp14:editId="4F124F8B">
          <wp:extent cx="1666795" cy="771479"/>
          <wp:effectExtent l="0" t="0" r="0" b="0"/>
          <wp:docPr id="1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795" cy="77147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rFonts w:eastAsia="Calibri" w:cs="Times New Roman"/>
        <w:lang w:val="en-US" w:eastAsia="pl-PL"/>
      </w:rPr>
      <w:t xml:space="preserve">      </w:t>
    </w:r>
    <w:r>
      <w:rPr>
        <w:noProof/>
        <w:lang w:eastAsia="pl-PL"/>
      </w:rPr>
      <w:drawing>
        <wp:inline distT="0" distB="0" distL="0" distR="0" wp14:anchorId="0C8274E5" wp14:editId="03CB302A">
          <wp:extent cx="1440000" cy="900000"/>
          <wp:effectExtent l="0" t="0" r="8255" b="0"/>
          <wp:docPr id="2" name="Obraz 2" descr="http://agro.travel/data/image/2015/Urzad_Marszlkowski_nowy_z_tl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gro.travel/data/image/2015/Urzad_Marszlkowski_nowy_z_tle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 w:cs="Times New Roman"/>
        <w:lang w:val="en-US" w:eastAsia="pl-PL"/>
      </w:rPr>
      <w:t xml:space="preserve">        </w:t>
    </w:r>
    <w:r>
      <w:rPr>
        <w:noProof/>
        <w:lang w:eastAsia="pl-PL"/>
      </w:rPr>
      <w:drawing>
        <wp:inline distT="0" distB="0" distL="0" distR="0" wp14:anchorId="25036CDD" wp14:editId="0F741735">
          <wp:extent cx="2180452" cy="742950"/>
          <wp:effectExtent l="0" t="0" r="0" b="0"/>
          <wp:docPr id="3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8000" cy="7421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rFonts w:eastAsia="Calibri" w:cs="Times New Roman"/>
        <w:lang w:val="en-US" w:eastAsia="pl-PL"/>
      </w:rPr>
      <w:t xml:space="preserve">            </w:t>
    </w:r>
  </w:p>
  <w:p w:rsidR="001128B0" w:rsidRDefault="001128B0" w:rsidP="00E10A10">
    <w:pPr>
      <w:pStyle w:val="Nagwek"/>
    </w:pPr>
    <w:r>
      <w:rPr>
        <w:rFonts w:eastAsia="Calibri" w:cs="Times New Roman"/>
        <w:lang w:val="en-US" w:eastAsia="pl-PL"/>
      </w:rPr>
      <w:t xml:space="preserve">                       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B8C18BA"/>
    <w:multiLevelType w:val="hybridMultilevel"/>
    <w:tmpl w:val="D86A025A"/>
    <w:lvl w:ilvl="0" w:tplc="02C0FF1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FB3BCA"/>
    <w:multiLevelType w:val="hybridMultilevel"/>
    <w:tmpl w:val="A21CA4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446548"/>
    <w:multiLevelType w:val="hybridMultilevel"/>
    <w:tmpl w:val="DE68E12E"/>
    <w:lvl w:ilvl="0" w:tplc="BE52FE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AE54945"/>
    <w:multiLevelType w:val="hybridMultilevel"/>
    <w:tmpl w:val="FBEC3DD0"/>
    <w:lvl w:ilvl="0" w:tplc="D69A77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A26975"/>
    <w:multiLevelType w:val="hybridMultilevel"/>
    <w:tmpl w:val="202E0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EA29CE"/>
    <w:multiLevelType w:val="hybridMultilevel"/>
    <w:tmpl w:val="EF32DF5E"/>
    <w:lvl w:ilvl="0" w:tplc="38F446D0">
      <w:start w:val="1"/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782F0F"/>
    <w:multiLevelType w:val="multilevel"/>
    <w:tmpl w:val="3E90AC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>
    <w:nsid w:val="4C8F57B8"/>
    <w:multiLevelType w:val="hybridMultilevel"/>
    <w:tmpl w:val="70EEF7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23328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503D7813"/>
    <w:multiLevelType w:val="hybridMultilevel"/>
    <w:tmpl w:val="F73EC08C"/>
    <w:lvl w:ilvl="0" w:tplc="D6C85E4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C63193D"/>
    <w:multiLevelType w:val="hybridMultilevel"/>
    <w:tmpl w:val="E8F6C292"/>
    <w:lvl w:ilvl="0" w:tplc="54525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FA74433"/>
    <w:multiLevelType w:val="multilevel"/>
    <w:tmpl w:val="26B2C4E0"/>
    <w:styleLink w:val="WW8Num1"/>
    <w:lvl w:ilvl="0">
      <w:start w:val="1"/>
      <w:numFmt w:val="decimal"/>
      <w:lvlText w:val="%1)"/>
      <w:lvlJc w:val="left"/>
      <w:rPr>
        <w:rFonts w:eastAsia="Calibri"/>
        <w:lang w:eastAsia="en-US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>
    <w:nsid w:val="6E04716A"/>
    <w:multiLevelType w:val="hybridMultilevel"/>
    <w:tmpl w:val="56567DAA"/>
    <w:lvl w:ilvl="0" w:tplc="F536A3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6E74061"/>
    <w:multiLevelType w:val="hybridMultilevel"/>
    <w:tmpl w:val="C8C2769A"/>
    <w:lvl w:ilvl="0" w:tplc="7DDA7BCC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>
    <w:nsid w:val="7A415639"/>
    <w:multiLevelType w:val="hybridMultilevel"/>
    <w:tmpl w:val="30383392"/>
    <w:lvl w:ilvl="0" w:tplc="6F86C6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6"/>
  </w:num>
  <w:num w:numId="5">
    <w:abstractNumId w:val="12"/>
  </w:num>
  <w:num w:numId="6">
    <w:abstractNumId w:val="3"/>
  </w:num>
  <w:num w:numId="7">
    <w:abstractNumId w:val="16"/>
  </w:num>
  <w:num w:numId="8">
    <w:abstractNumId w:val="17"/>
  </w:num>
  <w:num w:numId="9">
    <w:abstractNumId w:val="9"/>
  </w:num>
  <w:num w:numId="10">
    <w:abstractNumId w:val="10"/>
  </w:num>
  <w:num w:numId="11">
    <w:abstractNumId w:val="14"/>
  </w:num>
  <w:num w:numId="12">
    <w:abstractNumId w:val="14"/>
    <w:lvlOverride w:ilvl="0">
      <w:startOverride w:val="1"/>
    </w:lvlOverride>
  </w:num>
  <w:num w:numId="13">
    <w:abstractNumId w:val="8"/>
  </w:num>
  <w:num w:numId="14">
    <w:abstractNumId w:val="4"/>
  </w:num>
  <w:num w:numId="15">
    <w:abstractNumId w:val="5"/>
  </w:num>
  <w:num w:numId="16">
    <w:abstractNumId w:val="7"/>
  </w:num>
  <w:num w:numId="17">
    <w:abstractNumId w:val="15"/>
  </w:num>
  <w:num w:numId="18">
    <w:abstractNumId w:val="1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5CB"/>
    <w:rsid w:val="000040A7"/>
    <w:rsid w:val="00007F90"/>
    <w:rsid w:val="000169FC"/>
    <w:rsid w:val="00021D6A"/>
    <w:rsid w:val="00035929"/>
    <w:rsid w:val="00042533"/>
    <w:rsid w:val="00064E24"/>
    <w:rsid w:val="000947E1"/>
    <w:rsid w:val="000A30BD"/>
    <w:rsid w:val="000A3327"/>
    <w:rsid w:val="000A59FF"/>
    <w:rsid w:val="000A76A9"/>
    <w:rsid w:val="000B0A6E"/>
    <w:rsid w:val="000C3D10"/>
    <w:rsid w:val="000D5B1F"/>
    <w:rsid w:val="000D67CE"/>
    <w:rsid w:val="000F2DF2"/>
    <w:rsid w:val="001128B0"/>
    <w:rsid w:val="00113B6A"/>
    <w:rsid w:val="001172B4"/>
    <w:rsid w:val="001173E3"/>
    <w:rsid w:val="00135CD2"/>
    <w:rsid w:val="00145CB1"/>
    <w:rsid w:val="00160299"/>
    <w:rsid w:val="00166A50"/>
    <w:rsid w:val="0018210E"/>
    <w:rsid w:val="001921B9"/>
    <w:rsid w:val="001A7429"/>
    <w:rsid w:val="001B3C48"/>
    <w:rsid w:val="001B7AA3"/>
    <w:rsid w:val="001C2E00"/>
    <w:rsid w:val="00223984"/>
    <w:rsid w:val="0022542E"/>
    <w:rsid w:val="00231B7D"/>
    <w:rsid w:val="00237511"/>
    <w:rsid w:val="00271B39"/>
    <w:rsid w:val="002745CB"/>
    <w:rsid w:val="002862AB"/>
    <w:rsid w:val="00287B20"/>
    <w:rsid w:val="00287DE5"/>
    <w:rsid w:val="002A0064"/>
    <w:rsid w:val="002A35D1"/>
    <w:rsid w:val="00300D3A"/>
    <w:rsid w:val="003068C3"/>
    <w:rsid w:val="0032585E"/>
    <w:rsid w:val="00340702"/>
    <w:rsid w:val="003449CB"/>
    <w:rsid w:val="003463F4"/>
    <w:rsid w:val="00383258"/>
    <w:rsid w:val="003908BC"/>
    <w:rsid w:val="00390954"/>
    <w:rsid w:val="00392C3C"/>
    <w:rsid w:val="00397130"/>
    <w:rsid w:val="00397D69"/>
    <w:rsid w:val="003A319C"/>
    <w:rsid w:val="003B1D37"/>
    <w:rsid w:val="003B710B"/>
    <w:rsid w:val="003C4560"/>
    <w:rsid w:val="003D458F"/>
    <w:rsid w:val="003E65C5"/>
    <w:rsid w:val="003E7A78"/>
    <w:rsid w:val="003F114D"/>
    <w:rsid w:val="003F6041"/>
    <w:rsid w:val="003F613A"/>
    <w:rsid w:val="004038C2"/>
    <w:rsid w:val="0040475C"/>
    <w:rsid w:val="0040671C"/>
    <w:rsid w:val="00424218"/>
    <w:rsid w:val="0042512A"/>
    <w:rsid w:val="00430C6D"/>
    <w:rsid w:val="00447564"/>
    <w:rsid w:val="00467202"/>
    <w:rsid w:val="00485566"/>
    <w:rsid w:val="004A0523"/>
    <w:rsid w:val="004C366B"/>
    <w:rsid w:val="004C3BFF"/>
    <w:rsid w:val="00500F1A"/>
    <w:rsid w:val="00503484"/>
    <w:rsid w:val="00505D03"/>
    <w:rsid w:val="00511937"/>
    <w:rsid w:val="00513C33"/>
    <w:rsid w:val="00521733"/>
    <w:rsid w:val="00537DCF"/>
    <w:rsid w:val="005516BB"/>
    <w:rsid w:val="0055609F"/>
    <w:rsid w:val="00564E89"/>
    <w:rsid w:val="005767A2"/>
    <w:rsid w:val="00577FC1"/>
    <w:rsid w:val="0058714B"/>
    <w:rsid w:val="00593467"/>
    <w:rsid w:val="005B487B"/>
    <w:rsid w:val="005C40A8"/>
    <w:rsid w:val="005C639C"/>
    <w:rsid w:val="005D30BD"/>
    <w:rsid w:val="0060323F"/>
    <w:rsid w:val="00605419"/>
    <w:rsid w:val="006214F1"/>
    <w:rsid w:val="00627E56"/>
    <w:rsid w:val="00632452"/>
    <w:rsid w:val="0065101D"/>
    <w:rsid w:val="006644E3"/>
    <w:rsid w:val="006730C4"/>
    <w:rsid w:val="0067610B"/>
    <w:rsid w:val="00687653"/>
    <w:rsid w:val="00690B36"/>
    <w:rsid w:val="006977B0"/>
    <w:rsid w:val="006A4EC2"/>
    <w:rsid w:val="006B533E"/>
    <w:rsid w:val="006C1BEB"/>
    <w:rsid w:val="006C7A70"/>
    <w:rsid w:val="006D01AB"/>
    <w:rsid w:val="006D2E47"/>
    <w:rsid w:val="006D5907"/>
    <w:rsid w:val="006D5F32"/>
    <w:rsid w:val="006E7C9F"/>
    <w:rsid w:val="0072352B"/>
    <w:rsid w:val="00771965"/>
    <w:rsid w:val="00775175"/>
    <w:rsid w:val="00793C07"/>
    <w:rsid w:val="007A22A0"/>
    <w:rsid w:val="007A712C"/>
    <w:rsid w:val="007B5C79"/>
    <w:rsid w:val="007C1511"/>
    <w:rsid w:val="007C4DBC"/>
    <w:rsid w:val="007D0287"/>
    <w:rsid w:val="007F1B58"/>
    <w:rsid w:val="007F64FD"/>
    <w:rsid w:val="00800711"/>
    <w:rsid w:val="00803A39"/>
    <w:rsid w:val="008054F1"/>
    <w:rsid w:val="00814E1B"/>
    <w:rsid w:val="00815C19"/>
    <w:rsid w:val="008434CE"/>
    <w:rsid w:val="008469FF"/>
    <w:rsid w:val="00852A94"/>
    <w:rsid w:val="008541CA"/>
    <w:rsid w:val="0085643F"/>
    <w:rsid w:val="00881D74"/>
    <w:rsid w:val="00897214"/>
    <w:rsid w:val="00897231"/>
    <w:rsid w:val="00897FCB"/>
    <w:rsid w:val="008A4E43"/>
    <w:rsid w:val="008B1512"/>
    <w:rsid w:val="008B4D5B"/>
    <w:rsid w:val="008C26A0"/>
    <w:rsid w:val="008D59F9"/>
    <w:rsid w:val="008E4213"/>
    <w:rsid w:val="008F00BC"/>
    <w:rsid w:val="0090015F"/>
    <w:rsid w:val="00903478"/>
    <w:rsid w:val="009159C7"/>
    <w:rsid w:val="00925F5D"/>
    <w:rsid w:val="00935447"/>
    <w:rsid w:val="00952A5B"/>
    <w:rsid w:val="00954375"/>
    <w:rsid w:val="00960435"/>
    <w:rsid w:val="00974044"/>
    <w:rsid w:val="009866E5"/>
    <w:rsid w:val="00997559"/>
    <w:rsid w:val="009A00F5"/>
    <w:rsid w:val="009B5E73"/>
    <w:rsid w:val="009D16D1"/>
    <w:rsid w:val="009D341B"/>
    <w:rsid w:val="009F27BD"/>
    <w:rsid w:val="00A04A19"/>
    <w:rsid w:val="00A100C0"/>
    <w:rsid w:val="00A44472"/>
    <w:rsid w:val="00A46070"/>
    <w:rsid w:val="00A53C36"/>
    <w:rsid w:val="00A632DE"/>
    <w:rsid w:val="00A67E95"/>
    <w:rsid w:val="00A83D5D"/>
    <w:rsid w:val="00AA13B6"/>
    <w:rsid w:val="00AA186E"/>
    <w:rsid w:val="00AB65EA"/>
    <w:rsid w:val="00AC6E1C"/>
    <w:rsid w:val="00AE1A13"/>
    <w:rsid w:val="00AF076E"/>
    <w:rsid w:val="00AF6CB7"/>
    <w:rsid w:val="00B10E67"/>
    <w:rsid w:val="00B140CF"/>
    <w:rsid w:val="00B24E22"/>
    <w:rsid w:val="00B32FCB"/>
    <w:rsid w:val="00B611A1"/>
    <w:rsid w:val="00B9190A"/>
    <w:rsid w:val="00BA7804"/>
    <w:rsid w:val="00BB5DA6"/>
    <w:rsid w:val="00BC08A4"/>
    <w:rsid w:val="00BC1D0F"/>
    <w:rsid w:val="00BD4227"/>
    <w:rsid w:val="00C120E2"/>
    <w:rsid w:val="00C47D95"/>
    <w:rsid w:val="00C57E33"/>
    <w:rsid w:val="00C75522"/>
    <w:rsid w:val="00C86B17"/>
    <w:rsid w:val="00C90868"/>
    <w:rsid w:val="00C97DD5"/>
    <w:rsid w:val="00CA2BB0"/>
    <w:rsid w:val="00CA4E46"/>
    <w:rsid w:val="00CB00AA"/>
    <w:rsid w:val="00CB10DC"/>
    <w:rsid w:val="00CD088A"/>
    <w:rsid w:val="00CD09BB"/>
    <w:rsid w:val="00D024E3"/>
    <w:rsid w:val="00D04DC3"/>
    <w:rsid w:val="00D204D0"/>
    <w:rsid w:val="00D21140"/>
    <w:rsid w:val="00D249B1"/>
    <w:rsid w:val="00D25AF5"/>
    <w:rsid w:val="00D35E1B"/>
    <w:rsid w:val="00D413CA"/>
    <w:rsid w:val="00D51E95"/>
    <w:rsid w:val="00D55C67"/>
    <w:rsid w:val="00D753C3"/>
    <w:rsid w:val="00D778E7"/>
    <w:rsid w:val="00D87BD8"/>
    <w:rsid w:val="00DA45AD"/>
    <w:rsid w:val="00DB0EA5"/>
    <w:rsid w:val="00DB4745"/>
    <w:rsid w:val="00DB657F"/>
    <w:rsid w:val="00DB6CCF"/>
    <w:rsid w:val="00DC6931"/>
    <w:rsid w:val="00E04B4A"/>
    <w:rsid w:val="00E10A10"/>
    <w:rsid w:val="00E1572D"/>
    <w:rsid w:val="00E31508"/>
    <w:rsid w:val="00E3563A"/>
    <w:rsid w:val="00E761B3"/>
    <w:rsid w:val="00E94254"/>
    <w:rsid w:val="00EB005E"/>
    <w:rsid w:val="00EB558A"/>
    <w:rsid w:val="00ED186B"/>
    <w:rsid w:val="00ED59F0"/>
    <w:rsid w:val="00EE0C78"/>
    <w:rsid w:val="00F1739C"/>
    <w:rsid w:val="00F23144"/>
    <w:rsid w:val="00F252D3"/>
    <w:rsid w:val="00F3099B"/>
    <w:rsid w:val="00F65822"/>
    <w:rsid w:val="00F774D6"/>
    <w:rsid w:val="00F8751D"/>
    <w:rsid w:val="00F910AD"/>
    <w:rsid w:val="00F96294"/>
    <w:rsid w:val="00FB5A65"/>
    <w:rsid w:val="00FC3CB0"/>
    <w:rsid w:val="00FE3C5C"/>
    <w:rsid w:val="00FF2547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7A712C"/>
    <w:pPr>
      <w:widowControl w:val="0"/>
      <w:suppressAutoHyphens/>
      <w:autoSpaceDN w:val="0"/>
      <w:spacing w:after="160" w:line="254" w:lineRule="auto"/>
      <w:textAlignment w:val="baseline"/>
    </w:pPr>
    <w:rPr>
      <w:rFonts w:ascii="Calibri" w:eastAsia="SimSun" w:hAnsi="Calibri" w:cs="Calibri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A712C"/>
    <w:pPr>
      <w:suppressAutoHyphens/>
      <w:autoSpaceDN w:val="0"/>
      <w:spacing w:after="160" w:line="254" w:lineRule="auto"/>
      <w:textAlignment w:val="baseline"/>
    </w:pPr>
    <w:rPr>
      <w:rFonts w:ascii="Calibri" w:eastAsia="SimSun" w:hAnsi="Calibri" w:cs="Calibri"/>
      <w:kern w:val="3"/>
    </w:rPr>
  </w:style>
  <w:style w:type="paragraph" w:styleId="Tekstprzypisudolnego">
    <w:name w:val="footnote text"/>
    <w:basedOn w:val="Standard"/>
    <w:link w:val="TekstprzypisudolnegoZnak"/>
    <w:rsid w:val="007A71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7A712C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Footnote">
    <w:name w:val="Footnote"/>
    <w:basedOn w:val="Standard"/>
    <w:rsid w:val="007A712C"/>
    <w:pPr>
      <w:suppressLineNumbers/>
      <w:ind w:left="283" w:hanging="283"/>
    </w:pPr>
    <w:rPr>
      <w:sz w:val="20"/>
      <w:szCs w:val="20"/>
    </w:rPr>
  </w:style>
  <w:style w:type="character" w:styleId="Odwoanieprzypisudolnego">
    <w:name w:val="footnote reference"/>
    <w:rsid w:val="007A712C"/>
    <w:rPr>
      <w:position w:val="0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12C"/>
    <w:rPr>
      <w:rFonts w:ascii="Tahoma" w:eastAsia="SimSun" w:hAnsi="Tahoma" w:cs="Tahoma"/>
      <w:kern w:val="3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7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712C"/>
    <w:rPr>
      <w:rFonts w:ascii="Calibri" w:eastAsia="SimSun" w:hAnsi="Calibri" w:cs="Calibri"/>
      <w:kern w:val="3"/>
    </w:rPr>
  </w:style>
  <w:style w:type="paragraph" w:styleId="Stopka">
    <w:name w:val="footer"/>
    <w:basedOn w:val="Normalny"/>
    <w:link w:val="StopkaZnak"/>
    <w:uiPriority w:val="99"/>
    <w:unhideWhenUsed/>
    <w:rsid w:val="007A7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712C"/>
    <w:rPr>
      <w:rFonts w:ascii="Calibri" w:eastAsia="SimSun" w:hAnsi="Calibri" w:cs="Calibri"/>
      <w:kern w:val="3"/>
    </w:rPr>
  </w:style>
  <w:style w:type="paragraph" w:styleId="Akapitzlist">
    <w:name w:val="List Paragraph"/>
    <w:basedOn w:val="Normalny"/>
    <w:uiPriority w:val="34"/>
    <w:qFormat/>
    <w:rsid w:val="004038C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038C2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0C3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">
    <w:name w:val="WW8Num1"/>
    <w:basedOn w:val="Bezlisty"/>
    <w:rsid w:val="006730C4"/>
    <w:pPr>
      <w:numPr>
        <w:numId w:val="11"/>
      </w:numPr>
    </w:pPr>
  </w:style>
  <w:style w:type="paragraph" w:styleId="NormalnyWeb">
    <w:name w:val="Normal (Web)"/>
    <w:basedOn w:val="Standard"/>
    <w:rsid w:val="008B4D5B"/>
    <w:pPr>
      <w:widowControl w:val="0"/>
      <w:spacing w:before="280" w:after="280" w:line="240" w:lineRule="auto"/>
    </w:pPr>
    <w:rPr>
      <w:rFonts w:ascii="Times New Roman" w:eastAsia="Andale Sans UI" w:hAnsi="Times New Roman" w:cs="Tahoma"/>
      <w:sz w:val="24"/>
      <w:szCs w:val="24"/>
      <w:lang w:val="de-DE" w:eastAsia="ja-JP" w:bidi="fa-IR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7AA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7AA3"/>
    <w:rPr>
      <w:rFonts w:ascii="Calibri" w:eastAsia="SimSun" w:hAnsi="Calibri" w:cs="Calibri"/>
      <w:kern w:val="3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7AA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7A712C"/>
    <w:pPr>
      <w:widowControl w:val="0"/>
      <w:suppressAutoHyphens/>
      <w:autoSpaceDN w:val="0"/>
      <w:spacing w:after="160" w:line="254" w:lineRule="auto"/>
      <w:textAlignment w:val="baseline"/>
    </w:pPr>
    <w:rPr>
      <w:rFonts w:ascii="Calibri" w:eastAsia="SimSun" w:hAnsi="Calibri" w:cs="Calibri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A712C"/>
    <w:pPr>
      <w:suppressAutoHyphens/>
      <w:autoSpaceDN w:val="0"/>
      <w:spacing w:after="160" w:line="254" w:lineRule="auto"/>
      <w:textAlignment w:val="baseline"/>
    </w:pPr>
    <w:rPr>
      <w:rFonts w:ascii="Calibri" w:eastAsia="SimSun" w:hAnsi="Calibri" w:cs="Calibri"/>
      <w:kern w:val="3"/>
    </w:rPr>
  </w:style>
  <w:style w:type="paragraph" w:styleId="Tekstprzypisudolnego">
    <w:name w:val="footnote text"/>
    <w:basedOn w:val="Standard"/>
    <w:link w:val="TekstprzypisudolnegoZnak"/>
    <w:rsid w:val="007A71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7A712C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Footnote">
    <w:name w:val="Footnote"/>
    <w:basedOn w:val="Standard"/>
    <w:rsid w:val="007A712C"/>
    <w:pPr>
      <w:suppressLineNumbers/>
      <w:ind w:left="283" w:hanging="283"/>
    </w:pPr>
    <w:rPr>
      <w:sz w:val="20"/>
      <w:szCs w:val="20"/>
    </w:rPr>
  </w:style>
  <w:style w:type="character" w:styleId="Odwoanieprzypisudolnego">
    <w:name w:val="footnote reference"/>
    <w:rsid w:val="007A712C"/>
    <w:rPr>
      <w:position w:val="0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12C"/>
    <w:rPr>
      <w:rFonts w:ascii="Tahoma" w:eastAsia="SimSun" w:hAnsi="Tahoma" w:cs="Tahoma"/>
      <w:kern w:val="3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7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712C"/>
    <w:rPr>
      <w:rFonts w:ascii="Calibri" w:eastAsia="SimSun" w:hAnsi="Calibri" w:cs="Calibri"/>
      <w:kern w:val="3"/>
    </w:rPr>
  </w:style>
  <w:style w:type="paragraph" w:styleId="Stopka">
    <w:name w:val="footer"/>
    <w:basedOn w:val="Normalny"/>
    <w:link w:val="StopkaZnak"/>
    <w:uiPriority w:val="99"/>
    <w:unhideWhenUsed/>
    <w:rsid w:val="007A7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712C"/>
    <w:rPr>
      <w:rFonts w:ascii="Calibri" w:eastAsia="SimSun" w:hAnsi="Calibri" w:cs="Calibri"/>
      <w:kern w:val="3"/>
    </w:rPr>
  </w:style>
  <w:style w:type="paragraph" w:styleId="Akapitzlist">
    <w:name w:val="List Paragraph"/>
    <w:basedOn w:val="Normalny"/>
    <w:uiPriority w:val="34"/>
    <w:qFormat/>
    <w:rsid w:val="004038C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038C2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0C3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">
    <w:name w:val="WW8Num1"/>
    <w:basedOn w:val="Bezlisty"/>
    <w:rsid w:val="006730C4"/>
    <w:pPr>
      <w:numPr>
        <w:numId w:val="11"/>
      </w:numPr>
    </w:pPr>
  </w:style>
  <w:style w:type="paragraph" w:styleId="NormalnyWeb">
    <w:name w:val="Normal (Web)"/>
    <w:basedOn w:val="Standard"/>
    <w:rsid w:val="008B4D5B"/>
    <w:pPr>
      <w:widowControl w:val="0"/>
      <w:spacing w:before="280" w:after="280" w:line="240" w:lineRule="auto"/>
    </w:pPr>
    <w:rPr>
      <w:rFonts w:ascii="Times New Roman" w:eastAsia="Andale Sans UI" w:hAnsi="Times New Roman" w:cs="Tahoma"/>
      <w:sz w:val="24"/>
      <w:szCs w:val="24"/>
      <w:lang w:val="de-DE" w:eastAsia="ja-JP" w:bidi="fa-IR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7AA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7AA3"/>
    <w:rPr>
      <w:rFonts w:ascii="Calibri" w:eastAsia="SimSun" w:hAnsi="Calibri" w:cs="Calibri"/>
      <w:kern w:val="3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7A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5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lgdjedrzejow@onet.eu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lgdjedrzejow@onet.eu" TargetMode="Externa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EBAAD-F39D-48DB-877A-A70D27020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2977</Words>
  <Characters>17865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20801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Grad</dc:creator>
  <cp:lastModifiedBy>LGD</cp:lastModifiedBy>
  <cp:revision>2</cp:revision>
  <cp:lastPrinted>2016-11-27T18:02:00Z</cp:lastPrinted>
  <dcterms:created xsi:type="dcterms:W3CDTF">2016-11-28T07:27:00Z</dcterms:created>
  <dcterms:modified xsi:type="dcterms:W3CDTF">2016-11-28T07:27:00Z</dcterms:modified>
</cp:coreProperties>
</file>